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7E5E4" w14:textId="56377D16" w:rsidR="004D3617" w:rsidRDefault="004D3617" w:rsidP="002E37A9">
      <w:pPr>
        <w:pStyle w:val="div"/>
        <w:spacing w:line="260" w:lineRule="atLeast"/>
        <w:jc w:val="center"/>
        <w:rPr>
          <w:rFonts w:ascii="Palatino Linotype" w:eastAsia="Palatino Linotype" w:hAnsi="Palatino Linotype" w:cs="Palatino Linotype"/>
          <w:color w:val="4A4A4A"/>
          <w:sz w:val="20"/>
          <w:szCs w:val="20"/>
        </w:rPr>
      </w:pPr>
    </w:p>
    <w:p w14:paraId="4A0B1586" w14:textId="3D8591C2" w:rsidR="004D3617" w:rsidRDefault="00777629" w:rsidP="00BC251F">
      <w:pPr>
        <w:pStyle w:val="divname"/>
        <w:spacing w:line="240" w:lineRule="auto"/>
        <w:rPr>
          <w:rStyle w:val="span"/>
          <w:rFonts w:ascii="Palatino Linotype" w:eastAsia="Palatino Linotype" w:hAnsi="Palatino Linotype" w:cs="Palatino Linotype"/>
          <w:sz w:val="52"/>
          <w:szCs w:val="52"/>
        </w:rPr>
      </w:pPr>
      <w:r>
        <w:rPr>
          <w:rStyle w:val="span"/>
          <w:rFonts w:ascii="Palatino Linotype" w:eastAsia="Palatino Linotype" w:hAnsi="Palatino Linotype" w:cs="Palatino Linotype"/>
          <w:sz w:val="52"/>
          <w:szCs w:val="52"/>
        </w:rPr>
        <w:t xml:space="preserve">ANNA ANNAVILLE </w:t>
      </w:r>
    </w:p>
    <w:p w14:paraId="48358A2E" w14:textId="4D4BD9FF" w:rsidR="00BC251F" w:rsidRPr="00BC251F" w:rsidRDefault="004F2184" w:rsidP="00BC251F">
      <w:pPr>
        <w:pStyle w:val="divname"/>
        <w:spacing w:line="240" w:lineRule="auto"/>
        <w:rPr>
          <w:rFonts w:ascii="Palatino Linotype" w:eastAsia="Palatino Linotype" w:hAnsi="Palatino Linotype" w:cs="Palatino Linotype"/>
          <w:sz w:val="24"/>
          <w:szCs w:val="24"/>
        </w:rPr>
      </w:pPr>
      <w:r>
        <w:rPr>
          <w:rStyle w:val="span"/>
          <w:rFonts w:ascii="Palatino Linotype" w:eastAsia="Palatino Linotype" w:hAnsi="Palatino Linotype" w:cs="Palatino Linotype"/>
        </w:rPr>
        <w:t>BA (Hons) Accounting &amp; Finance</w:t>
      </w:r>
    </w:p>
    <w:p w14:paraId="366B8337" w14:textId="77777777" w:rsidR="00777629" w:rsidRPr="00777629" w:rsidRDefault="00777629" w:rsidP="00BC251F">
      <w:pPr>
        <w:pStyle w:val="div"/>
        <w:spacing w:line="240" w:lineRule="auto"/>
        <w:jc w:val="center"/>
        <w:rPr>
          <w:rStyle w:val="span"/>
          <w:rFonts w:ascii="Palatino Linotype" w:eastAsia="Palatino Linotype" w:hAnsi="Palatino Linotype" w:cs="Palatino Linotype"/>
          <w:color w:val="595959" w:themeColor="text1" w:themeTint="A6"/>
          <w:sz w:val="20"/>
          <w:szCs w:val="20"/>
        </w:rPr>
      </w:pPr>
      <w:r w:rsidRPr="00777629">
        <w:rPr>
          <w:rStyle w:val="span"/>
          <w:rFonts w:ascii="Palatino Linotype" w:eastAsia="Palatino Linotype" w:hAnsi="Palatino Linotype" w:cs="Palatino Linotype"/>
          <w:color w:val="595959" w:themeColor="text1" w:themeTint="A6"/>
          <w:sz w:val="20"/>
          <w:szCs w:val="20"/>
        </w:rPr>
        <w:t>madeupemail</w:t>
      </w:r>
      <w:r w:rsidR="00130DA8" w:rsidRPr="00777629">
        <w:rPr>
          <w:rStyle w:val="span"/>
          <w:rFonts w:ascii="Palatino Linotype" w:eastAsia="Palatino Linotype" w:hAnsi="Palatino Linotype" w:cs="Palatino Linotype"/>
          <w:color w:val="595959" w:themeColor="text1" w:themeTint="A6"/>
          <w:sz w:val="20"/>
          <w:szCs w:val="20"/>
        </w:rPr>
        <w:t>@hotmail.com</w:t>
      </w:r>
      <w:r w:rsidR="00130DA8" w:rsidRPr="00777629">
        <w:rPr>
          <w:rFonts w:ascii="Palatino Linotype" w:eastAsia="Palatino Linotype" w:hAnsi="Palatino Linotype" w:cs="Palatino Linotype"/>
          <w:color w:val="595959" w:themeColor="text1" w:themeTint="A6"/>
          <w:sz w:val="20"/>
          <w:szCs w:val="20"/>
        </w:rPr>
        <w:t xml:space="preserve"> </w:t>
      </w:r>
      <w:r w:rsidR="00130DA8" w:rsidRPr="00777629">
        <w:rPr>
          <w:rStyle w:val="sprtr"/>
          <w:rFonts w:ascii="Palatino Linotype" w:eastAsia="Palatino Linotype" w:hAnsi="Palatino Linotype" w:cs="Palatino Linotype"/>
          <w:color w:val="595959" w:themeColor="text1" w:themeTint="A6"/>
          <w:sz w:val="20"/>
          <w:szCs w:val="20"/>
        </w:rPr>
        <w:t>  |  </w:t>
      </w:r>
      <w:r w:rsidR="00130DA8" w:rsidRPr="00777629">
        <w:rPr>
          <w:rFonts w:ascii="Palatino Linotype" w:eastAsia="Palatino Linotype" w:hAnsi="Palatino Linotype" w:cs="Palatino Linotype"/>
          <w:color w:val="595959" w:themeColor="text1" w:themeTint="A6"/>
          <w:sz w:val="20"/>
          <w:szCs w:val="20"/>
        </w:rPr>
        <w:t xml:space="preserve"> </w:t>
      </w:r>
      <w:r w:rsidR="00130DA8" w:rsidRPr="00777629">
        <w:rPr>
          <w:rStyle w:val="span"/>
          <w:rFonts w:ascii="Palatino Linotype" w:eastAsia="Palatino Linotype" w:hAnsi="Palatino Linotype" w:cs="Palatino Linotype"/>
          <w:color w:val="595959" w:themeColor="text1" w:themeTint="A6"/>
          <w:sz w:val="20"/>
          <w:szCs w:val="20"/>
        </w:rPr>
        <w:t>086</w:t>
      </w:r>
      <w:r w:rsidRPr="00777629">
        <w:rPr>
          <w:rStyle w:val="span"/>
          <w:rFonts w:ascii="Palatino Linotype" w:eastAsia="Palatino Linotype" w:hAnsi="Palatino Linotype" w:cs="Palatino Linotype"/>
          <w:color w:val="595959" w:themeColor="text1" w:themeTint="A6"/>
          <w:sz w:val="20"/>
          <w:szCs w:val="20"/>
        </w:rPr>
        <w:t>1111111</w:t>
      </w:r>
      <w:r w:rsidR="00130DA8" w:rsidRPr="00777629">
        <w:rPr>
          <w:rFonts w:ascii="Palatino Linotype" w:eastAsia="Palatino Linotype" w:hAnsi="Palatino Linotype" w:cs="Palatino Linotype"/>
          <w:color w:val="595959" w:themeColor="text1" w:themeTint="A6"/>
          <w:sz w:val="20"/>
          <w:szCs w:val="20"/>
        </w:rPr>
        <w:t xml:space="preserve"> </w:t>
      </w:r>
      <w:r w:rsidR="00130DA8" w:rsidRPr="00777629">
        <w:rPr>
          <w:rStyle w:val="sprtr"/>
          <w:rFonts w:ascii="Palatino Linotype" w:eastAsia="Palatino Linotype" w:hAnsi="Palatino Linotype" w:cs="Palatino Linotype"/>
          <w:color w:val="595959" w:themeColor="text1" w:themeTint="A6"/>
          <w:sz w:val="20"/>
          <w:szCs w:val="20"/>
        </w:rPr>
        <w:t>  |  </w:t>
      </w:r>
      <w:r w:rsidR="00130DA8" w:rsidRPr="00777629">
        <w:rPr>
          <w:rFonts w:ascii="Palatino Linotype" w:eastAsia="Palatino Linotype" w:hAnsi="Palatino Linotype" w:cs="Palatino Linotype"/>
          <w:color w:val="595959" w:themeColor="text1" w:themeTint="A6"/>
          <w:sz w:val="20"/>
          <w:szCs w:val="20"/>
        </w:rPr>
        <w:t xml:space="preserve"> </w:t>
      </w:r>
      <w:r w:rsidRPr="00777629">
        <w:rPr>
          <w:rStyle w:val="span"/>
          <w:rFonts w:ascii="Palatino Linotype" w:eastAsia="Palatino Linotype" w:hAnsi="Palatino Linotype" w:cs="Palatino Linotype"/>
          <w:color w:val="595959" w:themeColor="text1" w:themeTint="A6"/>
          <w:sz w:val="20"/>
          <w:szCs w:val="20"/>
        </w:rPr>
        <w:t>Stillorgan, Co. Dublin</w:t>
      </w:r>
    </w:p>
    <w:p w14:paraId="623B44B7" w14:textId="71F6F2F6" w:rsidR="00D91EDB" w:rsidRPr="00777629" w:rsidRDefault="00000000" w:rsidP="00BC251F">
      <w:pPr>
        <w:pStyle w:val="div"/>
        <w:spacing w:line="240" w:lineRule="auto"/>
        <w:jc w:val="center"/>
        <w:rPr>
          <w:rFonts w:ascii="Palatino Linotype" w:eastAsia="Palatino Linotype" w:hAnsi="Palatino Linotype" w:cs="Palatino Linotype"/>
          <w:color w:val="595959" w:themeColor="text1" w:themeTint="A6"/>
          <w:sz w:val="20"/>
          <w:szCs w:val="20"/>
        </w:rPr>
      </w:pPr>
      <w:hyperlink r:id="rId5" w:history="1">
        <w:r w:rsidR="00BC251F" w:rsidRPr="00CF07DE">
          <w:rPr>
            <w:rStyle w:val="Hyperlink"/>
            <w:rFonts w:ascii="Palatino Linotype" w:hAnsi="Palatino Linotype"/>
            <w:sz w:val="20"/>
            <w:szCs w:val="20"/>
          </w:rPr>
          <w:t>https://www.linkedin.com/in/carolinekennedynci/|</w:t>
        </w:r>
      </w:hyperlink>
      <w:r w:rsidR="00BC251F">
        <w:rPr>
          <w:rFonts w:ascii="Palatino Linotype" w:hAnsi="Palatino Linotype"/>
          <w:color w:val="595959" w:themeColor="text1" w:themeTint="A6"/>
          <w:sz w:val="20"/>
          <w:szCs w:val="20"/>
        </w:rPr>
        <w:t xml:space="preserve"> </w:t>
      </w:r>
    </w:p>
    <w:p w14:paraId="54D689AD" w14:textId="77777777" w:rsidR="004D3617" w:rsidRDefault="00130DA8">
      <w:pPr>
        <w:pStyle w:val="divdocumentheading"/>
        <w:tabs>
          <w:tab w:val="center" w:pos="10506"/>
        </w:tabs>
        <w:spacing w:before="300" w:line="260" w:lineRule="atLeast"/>
        <w:rPr>
          <w:rFonts w:ascii="Palatino Linotype" w:eastAsia="Palatino Linotype" w:hAnsi="Palatino Linotype" w:cs="Palatino Linotype"/>
          <w:color w:val="4A4A4A"/>
          <w:sz w:val="20"/>
          <w:szCs w:val="20"/>
        </w:rPr>
      </w:pPr>
      <w:r>
        <w:rPr>
          <w:rStyle w:val="divdocumentdivsectiontitle"/>
          <w:rFonts w:ascii="Palatino Linotype" w:eastAsia="Palatino Linotype" w:hAnsi="Palatino Linotype" w:cs="Palatino Linotype"/>
        </w:rPr>
        <w:t xml:space="preserve">Professional Summary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75C16DB9" w14:textId="60972059" w:rsidR="00666682" w:rsidRPr="00666682" w:rsidRDefault="00666682" w:rsidP="00666682">
      <w:pPr>
        <w:pStyle w:val="ListParagraph"/>
        <w:numPr>
          <w:ilvl w:val="0"/>
          <w:numId w:val="16"/>
        </w:numPr>
        <w:ind w:left="284" w:hanging="284"/>
        <w:rPr>
          <w:rFonts w:ascii="Palatino Linotype" w:hAnsi="Palatino Linotype" w:cs="Open Sans"/>
          <w:sz w:val="20"/>
          <w:szCs w:val="20"/>
        </w:rPr>
      </w:pPr>
      <w:r w:rsidRPr="00666682">
        <w:rPr>
          <w:rFonts w:ascii="Palatino Linotype" w:hAnsi="Palatino Linotype" w:cs="Open Sans"/>
          <w:sz w:val="20"/>
          <w:szCs w:val="20"/>
        </w:rPr>
        <w:t>This is the first thing the recruiter will look at and it needs to catch their attention.</w:t>
      </w:r>
    </w:p>
    <w:p w14:paraId="0FB120D4" w14:textId="30EFACB5" w:rsidR="004F2184" w:rsidRPr="00666682" w:rsidRDefault="004F2184" w:rsidP="004F2184">
      <w:pPr>
        <w:pStyle w:val="ListParagraph"/>
        <w:numPr>
          <w:ilvl w:val="0"/>
          <w:numId w:val="16"/>
        </w:numPr>
        <w:tabs>
          <w:tab w:val="left" w:pos="1418"/>
        </w:tabs>
        <w:spacing w:after="0" w:line="240" w:lineRule="auto"/>
        <w:ind w:left="284" w:hanging="284"/>
        <w:jc w:val="both"/>
        <w:rPr>
          <w:rFonts w:ascii="Palatino Linotype" w:eastAsia="Lucida Sans" w:hAnsi="Palatino Linotype" w:cs="Arial"/>
          <w:color w:val="404040" w:themeColor="text1" w:themeTint="BF"/>
          <w:sz w:val="20"/>
          <w:szCs w:val="20"/>
        </w:rPr>
      </w:pPr>
      <w:r w:rsidRPr="00666682">
        <w:rPr>
          <w:rFonts w:ascii="Palatino Linotype" w:eastAsia="Lucida Sans" w:hAnsi="Palatino Linotype" w:cs="Arial"/>
          <w:color w:val="404040" w:themeColor="text1" w:themeTint="BF"/>
          <w:sz w:val="20"/>
          <w:szCs w:val="20"/>
        </w:rPr>
        <w:t xml:space="preserve">Highlight to the employer - Yes, I can do </w:t>
      </w:r>
      <w:r w:rsidRPr="00666682">
        <w:rPr>
          <w:rFonts w:ascii="Palatino Linotype" w:eastAsia="Lucida Sans" w:hAnsi="Palatino Linotype" w:cs="Arial"/>
          <w:b/>
          <w:bCs/>
          <w:color w:val="404040" w:themeColor="text1" w:themeTint="BF"/>
          <w:sz w:val="20"/>
          <w:szCs w:val="20"/>
        </w:rPr>
        <w:t xml:space="preserve">this </w:t>
      </w:r>
      <w:r w:rsidRPr="00666682">
        <w:rPr>
          <w:rFonts w:ascii="Palatino Linotype" w:eastAsia="Lucida Sans" w:hAnsi="Palatino Linotype" w:cs="Arial"/>
          <w:color w:val="404040" w:themeColor="text1" w:themeTint="BF"/>
          <w:sz w:val="20"/>
          <w:szCs w:val="20"/>
        </w:rPr>
        <w:t xml:space="preserve">job - not just any job, but this one. </w:t>
      </w:r>
      <w:proofErr w:type="gramStart"/>
      <w:r w:rsidRPr="00666682">
        <w:rPr>
          <w:rFonts w:ascii="Palatino Linotype" w:eastAsia="Lucida Sans" w:hAnsi="Palatino Linotype" w:cs="Arial"/>
          <w:color w:val="404040" w:themeColor="text1" w:themeTint="BF"/>
          <w:sz w:val="20"/>
          <w:szCs w:val="20"/>
        </w:rPr>
        <w:t>Refer back</w:t>
      </w:r>
      <w:proofErr w:type="gramEnd"/>
      <w:r w:rsidRPr="00666682">
        <w:rPr>
          <w:rFonts w:ascii="Palatino Linotype" w:eastAsia="Lucida Sans" w:hAnsi="Palatino Linotype" w:cs="Arial"/>
          <w:color w:val="404040" w:themeColor="text1" w:themeTint="BF"/>
          <w:sz w:val="20"/>
          <w:szCs w:val="20"/>
        </w:rPr>
        <w:t xml:space="preserve"> to the job advertisement when writing your profile to ensure it is relevant to the role you are applying for.  Use the key words or phrases associated with the job you are seeking so it can be picked by an applicant tracking system.</w:t>
      </w:r>
    </w:p>
    <w:p w14:paraId="194512E0" w14:textId="77777777" w:rsidR="004F2184" w:rsidRPr="004F2184" w:rsidRDefault="004F2184" w:rsidP="004F2184">
      <w:pPr>
        <w:pStyle w:val="ListParagraph"/>
        <w:widowControl w:val="0"/>
        <w:numPr>
          <w:ilvl w:val="0"/>
          <w:numId w:val="15"/>
        </w:numPr>
        <w:tabs>
          <w:tab w:val="left" w:pos="1418"/>
        </w:tabs>
        <w:autoSpaceDE w:val="0"/>
        <w:autoSpaceDN w:val="0"/>
        <w:adjustRightInd w:val="0"/>
        <w:spacing w:after="0" w:line="240" w:lineRule="auto"/>
        <w:ind w:left="284" w:hanging="284"/>
        <w:jc w:val="both"/>
        <w:rPr>
          <w:rFonts w:ascii="Palatino Linotype" w:eastAsia="Lucida Sans" w:hAnsi="Palatino Linotype" w:cs="Arial"/>
          <w:color w:val="404040" w:themeColor="text1" w:themeTint="BF"/>
          <w:sz w:val="20"/>
          <w:szCs w:val="20"/>
        </w:rPr>
      </w:pPr>
      <w:r w:rsidRPr="00666682">
        <w:rPr>
          <w:rFonts w:ascii="Palatino Linotype" w:eastAsia="Lucida Sans" w:hAnsi="Palatino Linotype" w:cs="Arial"/>
          <w:color w:val="404040" w:themeColor="text1" w:themeTint="BF"/>
          <w:sz w:val="20"/>
          <w:szCs w:val="20"/>
        </w:rPr>
        <w:t>Highlight</w:t>
      </w:r>
      <w:r w:rsidRPr="004F2184">
        <w:rPr>
          <w:rFonts w:ascii="Palatino Linotype" w:eastAsia="Lucida Sans" w:hAnsi="Palatino Linotype" w:cs="Arial"/>
          <w:color w:val="404040" w:themeColor="text1" w:themeTint="BF"/>
          <w:sz w:val="20"/>
          <w:szCs w:val="20"/>
        </w:rPr>
        <w:t xml:space="preserve"> who you are, what you want​ and what you can offer the employer and any relevant skills or achievements (Backed up with examples).</w:t>
      </w:r>
    </w:p>
    <w:p w14:paraId="09F1D526" w14:textId="77777777" w:rsidR="004F2184" w:rsidRPr="004F2184" w:rsidRDefault="004F2184" w:rsidP="004F2184">
      <w:pPr>
        <w:pStyle w:val="ListParagraph"/>
        <w:widowControl w:val="0"/>
        <w:numPr>
          <w:ilvl w:val="0"/>
          <w:numId w:val="15"/>
        </w:numPr>
        <w:tabs>
          <w:tab w:val="left" w:pos="1418"/>
        </w:tabs>
        <w:autoSpaceDE w:val="0"/>
        <w:autoSpaceDN w:val="0"/>
        <w:adjustRightInd w:val="0"/>
        <w:spacing w:after="0" w:line="240" w:lineRule="auto"/>
        <w:ind w:left="284" w:hanging="284"/>
        <w:jc w:val="both"/>
        <w:rPr>
          <w:rFonts w:ascii="Palatino Linotype" w:eastAsia="Lucida Sans" w:hAnsi="Palatino Linotype" w:cs="Arial"/>
          <w:color w:val="404040" w:themeColor="text1" w:themeTint="BF"/>
          <w:sz w:val="20"/>
          <w:szCs w:val="20"/>
        </w:rPr>
      </w:pPr>
      <w:r w:rsidRPr="004F2184">
        <w:rPr>
          <w:rFonts w:ascii="Palatino Linotype" w:eastAsia="Lucida Sans" w:hAnsi="Palatino Linotype" w:cs="Arial"/>
          <w:b/>
          <w:bCs/>
          <w:color w:val="404040" w:themeColor="text1" w:themeTint="BF"/>
          <w:sz w:val="20"/>
          <w:szCs w:val="20"/>
        </w:rPr>
        <w:t>IT Skills:</w:t>
      </w:r>
      <w:r w:rsidRPr="004F2184">
        <w:rPr>
          <w:rFonts w:ascii="Palatino Linotype" w:eastAsia="Lucida Sans" w:hAnsi="Palatino Linotype" w:cs="Arial"/>
          <w:color w:val="404040" w:themeColor="text1" w:themeTint="BF"/>
          <w:sz w:val="20"/>
          <w:szCs w:val="20"/>
        </w:rPr>
        <w:t xml:space="preserve">  Word, Excel (V Lookups, Pivot Tables, Formula), Outlook</w:t>
      </w:r>
    </w:p>
    <w:p w14:paraId="1D8AC802" w14:textId="77777777" w:rsidR="004F2184" w:rsidRPr="004F2184" w:rsidRDefault="004F2184" w:rsidP="004F2184">
      <w:pPr>
        <w:widowControl w:val="0"/>
        <w:numPr>
          <w:ilvl w:val="0"/>
          <w:numId w:val="15"/>
        </w:numPr>
        <w:tabs>
          <w:tab w:val="left" w:pos="1418"/>
        </w:tabs>
        <w:autoSpaceDE w:val="0"/>
        <w:autoSpaceDN w:val="0"/>
        <w:adjustRightInd w:val="0"/>
        <w:spacing w:line="240" w:lineRule="auto"/>
        <w:ind w:left="284" w:hanging="284"/>
        <w:jc w:val="both"/>
        <w:rPr>
          <w:rFonts w:ascii="Palatino Linotype" w:eastAsia="Lucida Sans" w:hAnsi="Palatino Linotype" w:cs="Arial"/>
          <w:color w:val="404040" w:themeColor="text1" w:themeTint="BF"/>
          <w:sz w:val="20"/>
          <w:szCs w:val="20"/>
        </w:rPr>
      </w:pPr>
      <w:r w:rsidRPr="004F2184">
        <w:rPr>
          <w:rFonts w:ascii="Palatino Linotype" w:eastAsia="Lucida Sans" w:hAnsi="Palatino Linotype" w:cs="Arial"/>
          <w:b/>
          <w:bCs/>
          <w:color w:val="404040" w:themeColor="text1" w:themeTint="BF"/>
          <w:sz w:val="20"/>
          <w:szCs w:val="20"/>
        </w:rPr>
        <w:t>Availability:</w:t>
      </w:r>
      <w:r w:rsidRPr="004F2184">
        <w:rPr>
          <w:rFonts w:ascii="Palatino Linotype" w:eastAsia="Lucida Sans" w:hAnsi="Palatino Linotype" w:cs="Arial"/>
          <w:color w:val="404040" w:themeColor="text1" w:themeTint="BF"/>
          <w:sz w:val="20"/>
          <w:szCs w:val="20"/>
        </w:rPr>
        <w:t xml:space="preserve"> Available for work placement from June 2023-June 2024. </w:t>
      </w:r>
    </w:p>
    <w:p w14:paraId="51784C53" w14:textId="77777777" w:rsidR="006C08FD" w:rsidRDefault="006C08FD" w:rsidP="006C08FD">
      <w:pPr>
        <w:pStyle w:val="divdocumentheading"/>
        <w:tabs>
          <w:tab w:val="center" w:pos="10506"/>
        </w:tabs>
        <w:spacing w:line="240" w:lineRule="auto"/>
        <w:rPr>
          <w:rStyle w:val="divdocumentdivsectiontitle"/>
          <w:rFonts w:ascii="Palatino Linotype" w:eastAsia="Palatino Linotype" w:hAnsi="Palatino Linotype" w:cs="Palatino Linotype"/>
          <w:b w:val="0"/>
          <w:bCs w:val="0"/>
          <w:sz w:val="20"/>
          <w:szCs w:val="20"/>
        </w:rPr>
      </w:pPr>
    </w:p>
    <w:p w14:paraId="02027A66" w14:textId="2F83160D" w:rsidR="00130DA8" w:rsidRPr="006C08FD" w:rsidRDefault="00130DA8" w:rsidP="006C08FD">
      <w:pPr>
        <w:pStyle w:val="divdocumentheading"/>
        <w:tabs>
          <w:tab w:val="center" w:pos="10506"/>
        </w:tabs>
        <w:spacing w:line="240" w:lineRule="auto"/>
        <w:rPr>
          <w:rFonts w:ascii="Palatino Linotype" w:eastAsia="Palatino Linotype" w:hAnsi="Palatino Linotype" w:cs="Palatino Linotype"/>
          <w:color w:val="4A4A4A"/>
        </w:rPr>
      </w:pPr>
      <w:r w:rsidRPr="006C08FD">
        <w:rPr>
          <w:rStyle w:val="divdocumentdivsectiontitle"/>
          <w:rFonts w:ascii="Palatino Linotype" w:eastAsia="Palatino Linotype" w:hAnsi="Palatino Linotype" w:cs="Palatino Linotype"/>
        </w:rPr>
        <w:t xml:space="preserve">Education   </w:t>
      </w:r>
      <w:r w:rsidRPr="006C08FD">
        <w:rPr>
          <w:rFonts w:ascii="Palatino Linotype" w:eastAsia="Palatino Linotype" w:hAnsi="Palatino Linotype" w:cs="Palatino Linotype"/>
          <w:strike/>
          <w:color w:val="BCBFC3"/>
        </w:rPr>
        <w:t xml:space="preserve"> </w:t>
      </w:r>
      <w:r w:rsidRPr="006C08FD">
        <w:rPr>
          <w:rFonts w:ascii="Palatino Linotype" w:eastAsia="Palatino Linotype" w:hAnsi="Palatino Linotype" w:cs="Palatino Linotype"/>
          <w:strike/>
          <w:color w:val="BCBFC3"/>
        </w:rPr>
        <w:tab/>
      </w:r>
    </w:p>
    <w:p w14:paraId="0A6CA0F0" w14:textId="34378302" w:rsidR="00130DA8" w:rsidRPr="004F2184" w:rsidRDefault="00DE48DC" w:rsidP="00DE48DC">
      <w:pPr>
        <w:pStyle w:val="p"/>
        <w:spacing w:line="260" w:lineRule="atLeast"/>
        <w:rPr>
          <w:rStyle w:val="span"/>
          <w:rFonts w:ascii="Palatino Linotype" w:eastAsia="Palatino Linotype" w:hAnsi="Palatino Linotype" w:cs="Palatino Linotype"/>
          <w:b/>
          <w:bCs/>
          <w:i/>
          <w:iCs/>
          <w:color w:val="595959" w:themeColor="text1" w:themeTint="A6"/>
          <w:sz w:val="20"/>
          <w:szCs w:val="20"/>
        </w:rPr>
      </w:pPr>
      <w:r w:rsidRPr="004F2184">
        <w:rPr>
          <w:rStyle w:val="span"/>
          <w:rFonts w:ascii="Palatino Linotype" w:eastAsia="Palatino Linotype" w:hAnsi="Palatino Linotype" w:cs="Palatino Linotype"/>
          <w:b/>
          <w:bCs/>
          <w:i/>
          <w:iCs/>
          <w:color w:val="595959" w:themeColor="text1" w:themeTint="A6"/>
          <w:sz w:val="20"/>
          <w:szCs w:val="20"/>
        </w:rPr>
        <w:t>2020-</w:t>
      </w:r>
      <w:r w:rsidR="004F2184" w:rsidRPr="004F2184">
        <w:rPr>
          <w:rStyle w:val="span"/>
          <w:rFonts w:ascii="Palatino Linotype" w:eastAsia="Palatino Linotype" w:hAnsi="Palatino Linotype" w:cs="Palatino Linotype"/>
          <w:b/>
          <w:bCs/>
          <w:i/>
          <w:iCs/>
          <w:color w:val="595959" w:themeColor="text1" w:themeTint="A6"/>
          <w:sz w:val="20"/>
          <w:szCs w:val="20"/>
        </w:rPr>
        <w:t>Date</w:t>
      </w:r>
      <w:r w:rsidRPr="004F2184">
        <w:rPr>
          <w:rStyle w:val="span"/>
          <w:rFonts w:ascii="Palatino Linotype" w:eastAsia="Palatino Linotype" w:hAnsi="Palatino Linotype" w:cs="Palatino Linotype"/>
          <w:b/>
          <w:bCs/>
          <w:color w:val="595959" w:themeColor="text1" w:themeTint="A6"/>
          <w:sz w:val="20"/>
          <w:szCs w:val="20"/>
        </w:rPr>
        <w:t xml:space="preserve">| </w:t>
      </w:r>
      <w:r w:rsidR="00130DA8" w:rsidRPr="004F2184">
        <w:rPr>
          <w:rStyle w:val="span"/>
          <w:rFonts w:ascii="Palatino Linotype" w:eastAsia="Palatino Linotype" w:hAnsi="Palatino Linotype" w:cs="Palatino Linotype"/>
          <w:b/>
          <w:bCs/>
          <w:color w:val="595959" w:themeColor="text1" w:themeTint="A6"/>
          <w:sz w:val="20"/>
          <w:szCs w:val="20"/>
        </w:rPr>
        <w:t>National College of Ireland | Dublin</w:t>
      </w:r>
      <w:r w:rsidR="00130DA8" w:rsidRPr="004F2184">
        <w:rPr>
          <w:rStyle w:val="singlecolumnspanpaddedlinenth-child1"/>
          <w:rFonts w:ascii="Palatino Linotype" w:eastAsia="Palatino Linotype" w:hAnsi="Palatino Linotype" w:cs="Palatino Linotype"/>
          <w:b/>
          <w:bCs/>
          <w:color w:val="595959" w:themeColor="text1" w:themeTint="A6"/>
          <w:sz w:val="20"/>
          <w:szCs w:val="20"/>
        </w:rPr>
        <w:t xml:space="preserve"> </w:t>
      </w:r>
      <w:r w:rsidRPr="004F2184">
        <w:rPr>
          <w:rStyle w:val="singlecolumnspanpaddedlinenth-child1"/>
          <w:rFonts w:ascii="Palatino Linotype" w:eastAsia="Palatino Linotype" w:hAnsi="Palatino Linotype" w:cs="Palatino Linotype"/>
          <w:b/>
          <w:bCs/>
          <w:color w:val="595959" w:themeColor="text1" w:themeTint="A6"/>
          <w:sz w:val="20"/>
          <w:szCs w:val="20"/>
        </w:rPr>
        <w:t xml:space="preserve">| </w:t>
      </w:r>
      <w:r w:rsidR="00666682">
        <w:rPr>
          <w:rStyle w:val="singlecolumnspanpaddedlinenth-child1"/>
          <w:rFonts w:ascii="Palatino Linotype" w:eastAsia="Palatino Linotype" w:hAnsi="Palatino Linotype" w:cs="Palatino Linotype"/>
          <w:b/>
          <w:bCs/>
          <w:color w:val="595959" w:themeColor="text1" w:themeTint="A6"/>
          <w:sz w:val="20"/>
          <w:szCs w:val="20"/>
        </w:rPr>
        <w:t>BA (Hons) Accounting &amp; Finance</w:t>
      </w:r>
    </w:p>
    <w:p w14:paraId="0C3BBDBD" w14:textId="77777777" w:rsidR="004F2184" w:rsidRPr="004F2184" w:rsidRDefault="004F2184" w:rsidP="004F2184">
      <w:pPr>
        <w:autoSpaceDE w:val="0"/>
        <w:autoSpaceDN w:val="0"/>
        <w:adjustRightInd w:val="0"/>
        <w:spacing w:line="240" w:lineRule="auto"/>
        <w:rPr>
          <w:rFonts w:ascii="Palatino Linotype" w:hAnsi="Palatino Linotype" w:cs="Verdana"/>
          <w:color w:val="404040" w:themeColor="text1" w:themeTint="BF"/>
          <w:spacing w:val="1"/>
          <w:sz w:val="20"/>
          <w:szCs w:val="20"/>
        </w:rPr>
      </w:pPr>
      <w:r w:rsidRPr="004F2184">
        <w:rPr>
          <w:rFonts w:ascii="Palatino Linotype" w:hAnsi="Palatino Linotype" w:cs="Verdana"/>
          <w:color w:val="404040" w:themeColor="text1" w:themeTint="BF"/>
          <w:spacing w:val="1"/>
          <w:sz w:val="20"/>
          <w:szCs w:val="20"/>
        </w:rPr>
        <w:t>Modules: Management Accounting, Portfolio Analysis, Financial derivatives and Risk management, Governance and Ethics, Introductions to Financial Markets, Mathematics, Quantitative Methods, Financial Accounting, Corporate finance, Company Law and Taxation</w:t>
      </w:r>
    </w:p>
    <w:p w14:paraId="6AEAA05F" w14:textId="77777777" w:rsidR="004F2184" w:rsidRPr="004F2184" w:rsidRDefault="004F2184" w:rsidP="004F2184">
      <w:pPr>
        <w:autoSpaceDE w:val="0"/>
        <w:autoSpaceDN w:val="0"/>
        <w:adjustRightInd w:val="0"/>
        <w:spacing w:line="240" w:lineRule="auto"/>
        <w:rPr>
          <w:rFonts w:ascii="Palatino Linotype" w:hAnsi="Palatino Linotype" w:cs="Verdana"/>
          <w:color w:val="404040" w:themeColor="text1" w:themeTint="BF"/>
          <w:spacing w:val="1"/>
          <w:sz w:val="20"/>
          <w:szCs w:val="20"/>
        </w:rPr>
      </w:pPr>
      <w:r w:rsidRPr="004F2184">
        <w:rPr>
          <w:rFonts w:ascii="Palatino Linotype" w:hAnsi="Palatino Linotype" w:cs="Verdana"/>
          <w:color w:val="404040" w:themeColor="text1" w:themeTint="BF"/>
          <w:spacing w:val="1"/>
          <w:sz w:val="20"/>
          <w:szCs w:val="20"/>
        </w:rPr>
        <w:t>1</w:t>
      </w:r>
      <w:r w:rsidRPr="004F2184">
        <w:rPr>
          <w:rFonts w:ascii="Palatino Linotype" w:hAnsi="Palatino Linotype" w:cs="Verdana"/>
          <w:color w:val="404040" w:themeColor="text1" w:themeTint="BF"/>
          <w:spacing w:val="1"/>
          <w:sz w:val="20"/>
          <w:szCs w:val="20"/>
          <w:vertAlign w:val="superscript"/>
        </w:rPr>
        <w:t>st</w:t>
      </w:r>
      <w:r w:rsidRPr="004F2184">
        <w:rPr>
          <w:rFonts w:ascii="Palatino Linotype" w:hAnsi="Palatino Linotype" w:cs="Verdana"/>
          <w:color w:val="404040" w:themeColor="text1" w:themeTint="BF"/>
          <w:spacing w:val="1"/>
          <w:sz w:val="20"/>
          <w:szCs w:val="20"/>
        </w:rPr>
        <w:t xml:space="preserve"> Year Result: 2:1 </w:t>
      </w:r>
    </w:p>
    <w:p w14:paraId="28B034D7" w14:textId="2D04C3EC" w:rsidR="00130DA8" w:rsidRPr="004F2184" w:rsidRDefault="00DE48DC" w:rsidP="00DE48DC">
      <w:pPr>
        <w:pStyle w:val="divdocumentsinglecolumn"/>
        <w:spacing w:before="200" w:line="260" w:lineRule="atLeast"/>
        <w:rPr>
          <w:rFonts w:ascii="Palatino Linotype" w:eastAsia="Palatino Linotype" w:hAnsi="Palatino Linotype" w:cs="Palatino Linotype"/>
          <w:b/>
          <w:bCs/>
          <w:color w:val="4A4A4A"/>
          <w:sz w:val="20"/>
          <w:szCs w:val="20"/>
        </w:rPr>
      </w:pPr>
      <w:r w:rsidRPr="004F2184">
        <w:rPr>
          <w:rStyle w:val="span"/>
          <w:rFonts w:ascii="Palatino Linotype" w:eastAsia="Palatino Linotype" w:hAnsi="Palatino Linotype" w:cs="Palatino Linotype"/>
          <w:b/>
          <w:bCs/>
          <w:i/>
          <w:iCs/>
          <w:color w:val="4A4A4A"/>
          <w:sz w:val="20"/>
          <w:szCs w:val="20"/>
        </w:rPr>
        <w:t>20</w:t>
      </w:r>
      <w:r w:rsidR="00777629" w:rsidRPr="004F2184">
        <w:rPr>
          <w:rStyle w:val="span"/>
          <w:rFonts w:ascii="Palatino Linotype" w:eastAsia="Palatino Linotype" w:hAnsi="Palatino Linotype" w:cs="Palatino Linotype"/>
          <w:b/>
          <w:bCs/>
          <w:i/>
          <w:iCs/>
          <w:color w:val="4A4A4A"/>
          <w:sz w:val="20"/>
          <w:szCs w:val="20"/>
        </w:rPr>
        <w:t>20</w:t>
      </w:r>
      <w:r w:rsidRPr="004F2184">
        <w:rPr>
          <w:rStyle w:val="span"/>
          <w:rFonts w:ascii="Palatino Linotype" w:eastAsia="Palatino Linotype" w:hAnsi="Palatino Linotype" w:cs="Palatino Linotype"/>
          <w:b/>
          <w:bCs/>
          <w:color w:val="4A4A4A"/>
          <w:sz w:val="20"/>
          <w:szCs w:val="20"/>
        </w:rPr>
        <w:t xml:space="preserve">| </w:t>
      </w:r>
      <w:r w:rsidR="00777629" w:rsidRPr="004F2184">
        <w:rPr>
          <w:rStyle w:val="span"/>
          <w:rFonts w:ascii="Palatino Linotype" w:eastAsia="Palatino Linotype" w:hAnsi="Palatino Linotype" w:cs="Palatino Linotype"/>
          <w:b/>
          <w:bCs/>
          <w:color w:val="4A4A4A"/>
          <w:sz w:val="20"/>
          <w:szCs w:val="20"/>
        </w:rPr>
        <w:t>NAME OF SCHOOL</w:t>
      </w:r>
      <w:r w:rsidR="00130DA8" w:rsidRPr="004F2184">
        <w:rPr>
          <w:rStyle w:val="span"/>
          <w:rFonts w:ascii="Palatino Linotype" w:eastAsia="Palatino Linotype" w:hAnsi="Palatino Linotype" w:cs="Palatino Linotype"/>
          <w:b/>
          <w:bCs/>
          <w:color w:val="4A4A4A"/>
          <w:sz w:val="20"/>
          <w:szCs w:val="20"/>
        </w:rPr>
        <w:t xml:space="preserve">| </w:t>
      </w:r>
      <w:r w:rsidR="00777629" w:rsidRPr="004F2184">
        <w:rPr>
          <w:rStyle w:val="span"/>
          <w:rFonts w:ascii="Palatino Linotype" w:eastAsia="Palatino Linotype" w:hAnsi="Palatino Linotype" w:cs="Palatino Linotype"/>
          <w:b/>
          <w:bCs/>
          <w:color w:val="4A4A4A"/>
          <w:sz w:val="20"/>
          <w:szCs w:val="20"/>
        </w:rPr>
        <w:t>Stillorgan</w:t>
      </w:r>
      <w:r w:rsidR="00130DA8" w:rsidRPr="004F2184">
        <w:rPr>
          <w:rStyle w:val="singlecolumnspanpaddedlinenth-child1"/>
          <w:rFonts w:ascii="Palatino Linotype" w:eastAsia="Palatino Linotype" w:hAnsi="Palatino Linotype" w:cs="Palatino Linotype"/>
          <w:b/>
          <w:bCs/>
          <w:color w:val="4A4A4A"/>
          <w:sz w:val="20"/>
          <w:szCs w:val="20"/>
        </w:rPr>
        <w:t xml:space="preserve"> </w:t>
      </w:r>
      <w:r w:rsidRPr="004F2184">
        <w:rPr>
          <w:rStyle w:val="singlecolumnspanpaddedlinenth-child1"/>
          <w:rFonts w:ascii="Palatino Linotype" w:eastAsia="Palatino Linotype" w:hAnsi="Palatino Linotype" w:cs="Palatino Linotype"/>
          <w:b/>
          <w:bCs/>
          <w:color w:val="4A4A4A"/>
          <w:sz w:val="20"/>
          <w:szCs w:val="20"/>
        </w:rPr>
        <w:t xml:space="preserve">| </w:t>
      </w:r>
      <w:r w:rsidR="00130DA8" w:rsidRPr="004F2184">
        <w:rPr>
          <w:rStyle w:val="degree"/>
          <w:rFonts w:ascii="Palatino Linotype" w:eastAsia="Palatino Linotype" w:hAnsi="Palatino Linotype" w:cs="Palatino Linotype"/>
          <w:b w:val="0"/>
          <w:bCs w:val="0"/>
          <w:color w:val="4A4A4A"/>
          <w:sz w:val="20"/>
          <w:szCs w:val="20"/>
        </w:rPr>
        <w:t>Leaving Certificate</w:t>
      </w:r>
      <w:r w:rsidR="00130DA8" w:rsidRPr="004F2184">
        <w:rPr>
          <w:rFonts w:ascii="Palatino Linotype" w:eastAsia="Palatino Linotype" w:hAnsi="Palatino Linotype" w:cs="Palatino Linotype"/>
          <w:b/>
          <w:bCs/>
          <w:color w:val="4A4A4A"/>
          <w:sz w:val="20"/>
          <w:szCs w:val="20"/>
        </w:rPr>
        <w:t xml:space="preserve"> </w:t>
      </w:r>
      <w:r w:rsidR="00AE70B1" w:rsidRPr="004F2184">
        <w:rPr>
          <w:rFonts w:ascii="Palatino Linotype" w:eastAsia="Palatino Linotype" w:hAnsi="Palatino Linotype" w:cs="Palatino Linotype"/>
          <w:b/>
          <w:bCs/>
          <w:color w:val="4A4A4A"/>
          <w:sz w:val="20"/>
          <w:szCs w:val="20"/>
        </w:rPr>
        <w:t>/</w:t>
      </w:r>
      <w:r w:rsidR="00AE70B1" w:rsidRPr="004F2184">
        <w:rPr>
          <w:rFonts w:ascii="Palatino Linotype" w:eastAsia="Palatino Linotype" w:hAnsi="Palatino Linotype" w:cs="Palatino Linotype"/>
          <w:color w:val="4A4A4A"/>
          <w:sz w:val="20"/>
          <w:szCs w:val="20"/>
        </w:rPr>
        <w:t>High School Equivalent</w:t>
      </w:r>
    </w:p>
    <w:p w14:paraId="07C8D82C" w14:textId="3204074A" w:rsidR="00777629" w:rsidRPr="004F2184" w:rsidRDefault="00777629" w:rsidP="00AE70B1">
      <w:pPr>
        <w:widowControl w:val="0"/>
        <w:autoSpaceDE w:val="0"/>
        <w:autoSpaceDN w:val="0"/>
        <w:adjustRightInd w:val="0"/>
        <w:spacing w:line="240" w:lineRule="auto"/>
        <w:rPr>
          <w:rFonts w:ascii="Palatino Linotype" w:hAnsi="Palatino Linotype" w:cs="Arial"/>
          <w:color w:val="595959" w:themeColor="text1" w:themeTint="A6"/>
          <w:sz w:val="20"/>
          <w:szCs w:val="20"/>
        </w:rPr>
      </w:pPr>
      <w:r w:rsidRPr="004F2184">
        <w:rPr>
          <w:rFonts w:ascii="Palatino Linotype" w:hAnsi="Palatino Linotype" w:cs="Arial"/>
          <w:color w:val="595959" w:themeColor="text1" w:themeTint="A6"/>
          <w:sz w:val="20"/>
          <w:szCs w:val="20"/>
        </w:rPr>
        <w:t xml:space="preserve">Leaving Certificate subjects: XXXXXXXXXXXXXXXXXXXXXXXXX.             </w:t>
      </w:r>
      <w:r w:rsidRPr="004F2184">
        <w:rPr>
          <w:rFonts w:ascii="Palatino Linotype" w:hAnsi="Palatino Linotype" w:cs="Arial"/>
          <w:color w:val="595959" w:themeColor="text1" w:themeTint="A6"/>
          <w:sz w:val="20"/>
          <w:szCs w:val="20"/>
        </w:rPr>
        <w:br/>
      </w:r>
    </w:p>
    <w:p w14:paraId="032316F2" w14:textId="6FAED08C" w:rsidR="00C515E1" w:rsidRPr="005170B2" w:rsidRDefault="00AE70B1" w:rsidP="00C515E1">
      <w:pPr>
        <w:pStyle w:val="divdocumentheading"/>
        <w:pBdr>
          <w:bottom w:val="none" w:sz="0" w:space="0" w:color="auto"/>
        </w:pBdr>
        <w:tabs>
          <w:tab w:val="center" w:pos="10506"/>
        </w:tabs>
        <w:spacing w:before="300" w:line="260" w:lineRule="atLeast"/>
        <w:rPr>
          <w:rFonts w:ascii="Palatino Linotype" w:eastAsia="Palatino Linotype" w:hAnsi="Palatino Linotype" w:cs="Palatino Linotype"/>
          <w:strike/>
          <w:color w:val="595959" w:themeColor="text1" w:themeTint="A6"/>
        </w:rPr>
      </w:pPr>
      <w:r>
        <w:rPr>
          <w:rStyle w:val="divdocumentdivsectiontitle"/>
          <w:rFonts w:ascii="Palatino Linotype" w:eastAsia="Palatino Linotype" w:hAnsi="Palatino Linotype" w:cs="Palatino Linotype"/>
          <w:color w:val="595959" w:themeColor="text1" w:themeTint="A6"/>
        </w:rPr>
        <w:t>Wor</w:t>
      </w:r>
      <w:r w:rsidR="00C515E1" w:rsidRPr="005170B2">
        <w:rPr>
          <w:rStyle w:val="divdocumentdivsectiontitle"/>
          <w:rFonts w:ascii="Palatino Linotype" w:eastAsia="Palatino Linotype" w:hAnsi="Palatino Linotype" w:cs="Palatino Linotype"/>
          <w:color w:val="595959" w:themeColor="text1" w:themeTint="A6"/>
        </w:rPr>
        <w:t xml:space="preserve">k Experience   </w:t>
      </w:r>
      <w:r w:rsidR="00C515E1" w:rsidRPr="005170B2">
        <w:rPr>
          <w:rFonts w:ascii="Palatino Linotype" w:eastAsia="Palatino Linotype" w:hAnsi="Palatino Linotype" w:cs="Palatino Linotype"/>
          <w:strike/>
          <w:color w:val="595959" w:themeColor="text1" w:themeTint="A6"/>
        </w:rPr>
        <w:t xml:space="preserve"> </w:t>
      </w:r>
      <w:r w:rsidR="00C515E1" w:rsidRPr="005170B2">
        <w:rPr>
          <w:rFonts w:ascii="Palatino Linotype" w:eastAsia="Palatino Linotype" w:hAnsi="Palatino Linotype" w:cs="Palatino Linotype"/>
          <w:strike/>
          <w:color w:val="595959" w:themeColor="text1" w:themeTint="A6"/>
        </w:rPr>
        <w:tab/>
      </w:r>
    </w:p>
    <w:p w14:paraId="4A784605" w14:textId="77777777" w:rsidR="00C515E1" w:rsidRPr="005170B2" w:rsidRDefault="00C515E1" w:rsidP="00C515E1">
      <w:pPr>
        <w:pStyle w:val="divdocumentparlrColmnsinglecolumnulli"/>
        <w:spacing w:line="260" w:lineRule="atLeast"/>
        <w:rPr>
          <w:rStyle w:val="span"/>
          <w:rFonts w:ascii="Palatino Linotype" w:eastAsia="Palatino Linotype" w:hAnsi="Palatino Linotype" w:cs="Palatino Linotype"/>
          <w:color w:val="595959" w:themeColor="text1" w:themeTint="A6"/>
          <w:sz w:val="20"/>
          <w:szCs w:val="20"/>
        </w:rPr>
      </w:pPr>
    </w:p>
    <w:p w14:paraId="561A73E5" w14:textId="233E08C5" w:rsidR="00777629" w:rsidRPr="004F2184" w:rsidRDefault="00777629" w:rsidP="00777629">
      <w:pPr>
        <w:tabs>
          <w:tab w:val="left" w:pos="1418"/>
        </w:tabs>
        <w:spacing w:line="240" w:lineRule="auto"/>
        <w:jc w:val="both"/>
        <w:rPr>
          <w:rFonts w:ascii="Palatino Linotype" w:hAnsi="Palatino Linotype" w:cs="Arial"/>
          <w:b/>
          <w:color w:val="404040" w:themeColor="text1" w:themeTint="BF"/>
          <w:sz w:val="20"/>
          <w:szCs w:val="20"/>
        </w:rPr>
      </w:pPr>
      <w:r w:rsidRPr="004F2184">
        <w:rPr>
          <w:rFonts w:ascii="Palatino Linotype" w:hAnsi="Palatino Linotype" w:cs="Arial"/>
          <w:b/>
          <w:color w:val="404040" w:themeColor="text1" w:themeTint="BF"/>
          <w:sz w:val="20"/>
          <w:szCs w:val="20"/>
        </w:rPr>
        <w:t>01.</w:t>
      </w:r>
      <w:r w:rsidR="00666682">
        <w:rPr>
          <w:rFonts w:ascii="Palatino Linotype" w:hAnsi="Palatino Linotype" w:cs="Arial"/>
          <w:b/>
          <w:color w:val="404040" w:themeColor="text1" w:themeTint="BF"/>
          <w:sz w:val="20"/>
          <w:szCs w:val="20"/>
        </w:rPr>
        <w:t>20-</w:t>
      </w:r>
      <w:r w:rsidRPr="004F2184">
        <w:rPr>
          <w:rFonts w:ascii="Palatino Linotype" w:hAnsi="Palatino Linotype" w:cs="Arial"/>
          <w:b/>
          <w:color w:val="404040" w:themeColor="text1" w:themeTint="BF"/>
          <w:sz w:val="20"/>
          <w:szCs w:val="20"/>
        </w:rPr>
        <w:t>0</w:t>
      </w:r>
      <w:r w:rsidR="00666682">
        <w:rPr>
          <w:rFonts w:ascii="Palatino Linotype" w:hAnsi="Palatino Linotype" w:cs="Arial"/>
          <w:b/>
          <w:color w:val="404040" w:themeColor="text1" w:themeTint="BF"/>
          <w:sz w:val="20"/>
          <w:szCs w:val="20"/>
        </w:rPr>
        <w:t>3.23</w:t>
      </w:r>
      <w:r w:rsidRPr="004F2184">
        <w:rPr>
          <w:rFonts w:ascii="Palatino Linotype" w:hAnsi="Palatino Linotype" w:cs="Arial"/>
          <w:b/>
          <w:color w:val="404040" w:themeColor="text1" w:themeTint="BF"/>
          <w:sz w:val="20"/>
          <w:szCs w:val="20"/>
        </w:rPr>
        <w:t xml:space="preserve"> | Annaville Stores, Dublin| </w:t>
      </w:r>
      <w:r w:rsidRPr="004F2184">
        <w:rPr>
          <w:rFonts w:ascii="Palatino Linotype" w:hAnsi="Palatino Linotype" w:cs="Arial"/>
          <w:color w:val="404040" w:themeColor="text1" w:themeTint="BF"/>
          <w:sz w:val="20"/>
          <w:szCs w:val="20"/>
        </w:rPr>
        <w:t>Sales Assistant (Part Time)</w:t>
      </w:r>
    </w:p>
    <w:p w14:paraId="6038ED1F" w14:textId="2CFA14A0" w:rsidR="00666682" w:rsidRPr="00666682" w:rsidRDefault="00666682" w:rsidP="00666682">
      <w:pPr>
        <w:numPr>
          <w:ilvl w:val="0"/>
          <w:numId w:val="19"/>
        </w:numPr>
        <w:tabs>
          <w:tab w:val="left" w:pos="284"/>
        </w:tabs>
        <w:spacing w:line="276" w:lineRule="auto"/>
        <w:ind w:left="284" w:hanging="284"/>
        <w:jc w:val="both"/>
        <w:rPr>
          <w:rFonts w:ascii="Palatino Linotype" w:hAnsi="Palatino Linotype" w:cs="Open Sans"/>
          <w:color w:val="404040" w:themeColor="text1" w:themeTint="BF"/>
          <w:sz w:val="20"/>
          <w:szCs w:val="20"/>
          <w:u w:val="single"/>
        </w:rPr>
      </w:pPr>
      <w:r w:rsidRPr="00666682">
        <w:rPr>
          <w:rFonts w:ascii="Palatino Linotype" w:hAnsi="Palatino Linotype" w:cs="Open Sans"/>
          <w:color w:val="404040" w:themeColor="text1" w:themeTint="BF"/>
          <w:sz w:val="20"/>
          <w:szCs w:val="20"/>
        </w:rPr>
        <w:t xml:space="preserve">Use bullet points not paragraphs. Start each sentence with an action verb, </w:t>
      </w:r>
      <w:proofErr w:type="gramStart"/>
      <w:r w:rsidRPr="00666682">
        <w:rPr>
          <w:rFonts w:ascii="Palatino Linotype" w:hAnsi="Palatino Linotype" w:cs="Open Sans"/>
          <w:color w:val="404040" w:themeColor="text1" w:themeTint="BF"/>
          <w:sz w:val="20"/>
          <w:szCs w:val="20"/>
        </w:rPr>
        <w:t>Don’t</w:t>
      </w:r>
      <w:proofErr w:type="gramEnd"/>
      <w:r w:rsidRPr="00666682">
        <w:rPr>
          <w:rFonts w:ascii="Palatino Linotype" w:hAnsi="Palatino Linotype" w:cs="Open Sans"/>
          <w:color w:val="404040" w:themeColor="text1" w:themeTint="BF"/>
          <w:sz w:val="20"/>
          <w:szCs w:val="20"/>
        </w:rPr>
        <w:t xml:space="preserve"> give a list of duties instead create bullet points that focus on impact &amp; achievement -see </w:t>
      </w:r>
      <w:hyperlink r:id="rId6" w:history="1">
        <w:r w:rsidRPr="00666682">
          <w:rPr>
            <w:rStyle w:val="Hyperlink"/>
            <w:rFonts w:ascii="Palatino Linotype" w:hAnsi="Palatino Linotype" w:cs="Open Sans"/>
            <w:sz w:val="20"/>
            <w:szCs w:val="20"/>
          </w:rPr>
          <w:t>https://bit.ly/NCICVStatements</w:t>
        </w:r>
      </w:hyperlink>
      <w:r w:rsidRPr="00666682">
        <w:rPr>
          <w:rFonts w:ascii="Palatino Linotype" w:hAnsi="Palatino Linotype" w:cs="Open Sans"/>
          <w:color w:val="404040" w:themeColor="text1" w:themeTint="BF"/>
          <w:sz w:val="20"/>
          <w:szCs w:val="20"/>
        </w:rPr>
        <w:t xml:space="preserve">  for examples.</w:t>
      </w:r>
    </w:p>
    <w:p w14:paraId="4FDD0D3B" w14:textId="1990B9E9" w:rsidR="00777629" w:rsidRPr="00666682" w:rsidRDefault="00777629" w:rsidP="00777629">
      <w:pPr>
        <w:numPr>
          <w:ilvl w:val="0"/>
          <w:numId w:val="19"/>
        </w:numPr>
        <w:tabs>
          <w:tab w:val="left" w:pos="284"/>
        </w:tabs>
        <w:spacing w:line="240" w:lineRule="auto"/>
        <w:ind w:left="284" w:hanging="284"/>
        <w:jc w:val="both"/>
        <w:rPr>
          <w:rFonts w:ascii="Palatino Linotype" w:hAnsi="Palatino Linotype" w:cs="Arial"/>
          <w:color w:val="404040" w:themeColor="text1" w:themeTint="BF"/>
          <w:sz w:val="20"/>
          <w:szCs w:val="20"/>
          <w:u w:val="single"/>
        </w:rPr>
      </w:pPr>
      <w:r w:rsidRPr="00666682">
        <w:rPr>
          <w:rFonts w:ascii="Palatino Linotype" w:hAnsi="Palatino Linotype" w:cs="Arial"/>
          <w:color w:val="404040" w:themeColor="text1" w:themeTint="BF"/>
          <w:sz w:val="20"/>
          <w:szCs w:val="20"/>
        </w:rPr>
        <w:t>Working 25 hours a week whilst studying full time in this busy fashion retail environment.</w:t>
      </w:r>
    </w:p>
    <w:p w14:paraId="6E515FA1" w14:textId="77777777" w:rsidR="00777629" w:rsidRPr="00666682" w:rsidRDefault="00777629" w:rsidP="00777629">
      <w:pPr>
        <w:numPr>
          <w:ilvl w:val="0"/>
          <w:numId w:val="19"/>
        </w:numPr>
        <w:tabs>
          <w:tab w:val="left" w:pos="284"/>
        </w:tabs>
        <w:spacing w:line="240" w:lineRule="auto"/>
        <w:ind w:left="284" w:hanging="284"/>
        <w:jc w:val="both"/>
        <w:rPr>
          <w:rFonts w:ascii="Palatino Linotype" w:hAnsi="Palatino Linotype" w:cs="Arial"/>
          <w:color w:val="404040" w:themeColor="text1" w:themeTint="BF"/>
          <w:sz w:val="20"/>
          <w:szCs w:val="20"/>
          <w:u w:val="single"/>
        </w:rPr>
      </w:pPr>
      <w:r w:rsidRPr="00666682">
        <w:rPr>
          <w:rFonts w:ascii="Palatino Linotype" w:hAnsi="Palatino Linotype" w:cs="Arial"/>
          <w:color w:val="404040" w:themeColor="text1" w:themeTint="BF"/>
          <w:sz w:val="20"/>
          <w:szCs w:val="20"/>
          <w:shd w:val="clear" w:color="auto" w:fill="FFFFFF"/>
        </w:rPr>
        <w:t>Working as part of a team of 8 to meet</w:t>
      </w:r>
      <w:r w:rsidRPr="00666682">
        <w:rPr>
          <w:rFonts w:ascii="Palatino Linotype" w:hAnsi="Palatino Linotype" w:cs="Arial"/>
          <w:color w:val="404040" w:themeColor="text1" w:themeTint="BF"/>
          <w:sz w:val="20"/>
          <w:szCs w:val="20"/>
        </w:rPr>
        <w:t xml:space="preserve"> meeting relating to loyalty cards, add on purchases and sales. </w:t>
      </w:r>
    </w:p>
    <w:p w14:paraId="42CEA377" w14:textId="77777777" w:rsidR="00777629" w:rsidRPr="00666682" w:rsidRDefault="00777629" w:rsidP="00777629">
      <w:pPr>
        <w:numPr>
          <w:ilvl w:val="0"/>
          <w:numId w:val="19"/>
        </w:numPr>
        <w:tabs>
          <w:tab w:val="left" w:pos="284"/>
        </w:tabs>
        <w:spacing w:line="240" w:lineRule="auto"/>
        <w:ind w:left="284" w:hanging="284"/>
        <w:jc w:val="both"/>
        <w:rPr>
          <w:rFonts w:ascii="Palatino Linotype" w:hAnsi="Palatino Linotype" w:cs="Arial"/>
          <w:color w:val="404040" w:themeColor="text1" w:themeTint="BF"/>
          <w:sz w:val="20"/>
          <w:szCs w:val="20"/>
          <w:u w:val="single"/>
        </w:rPr>
      </w:pPr>
      <w:r w:rsidRPr="00666682">
        <w:rPr>
          <w:rFonts w:ascii="Palatino Linotype" w:hAnsi="Palatino Linotype" w:cs="Arial"/>
          <w:color w:val="404040" w:themeColor="text1" w:themeTint="BF"/>
          <w:sz w:val="20"/>
          <w:szCs w:val="20"/>
        </w:rPr>
        <w:t xml:space="preserve">Recognised as top sales assistant for three consecutive months (May 2021-July 2021) which resulted in promotion to Sales Supervisor. </w:t>
      </w:r>
    </w:p>
    <w:p w14:paraId="0C61EF5D" w14:textId="77777777" w:rsidR="00777629" w:rsidRPr="004F2184" w:rsidRDefault="00777629" w:rsidP="00777629">
      <w:pPr>
        <w:numPr>
          <w:ilvl w:val="0"/>
          <w:numId w:val="19"/>
        </w:numPr>
        <w:spacing w:line="240" w:lineRule="auto"/>
        <w:ind w:left="284" w:hanging="284"/>
        <w:jc w:val="both"/>
        <w:rPr>
          <w:rFonts w:ascii="Palatino Linotype" w:hAnsi="Palatino Linotype" w:cs="Arial"/>
          <w:color w:val="404040" w:themeColor="text1" w:themeTint="BF"/>
          <w:sz w:val="20"/>
          <w:szCs w:val="20"/>
          <w:shd w:val="clear" w:color="auto" w:fill="FFFFFF"/>
        </w:rPr>
      </w:pPr>
      <w:r w:rsidRPr="004F2184">
        <w:rPr>
          <w:rFonts w:ascii="Palatino Linotype" w:hAnsi="Palatino Linotype" w:cs="Arial"/>
          <w:color w:val="404040" w:themeColor="text1" w:themeTint="BF"/>
          <w:sz w:val="20"/>
          <w:szCs w:val="20"/>
          <w:shd w:val="clear" w:color="auto" w:fill="FFFFFF"/>
        </w:rPr>
        <w:t xml:space="preserve">Coordinated with the Store Manager to facilitate everyday store operations. e.g., preparing cash for G4S collection, training and guiding new staff. </w:t>
      </w:r>
    </w:p>
    <w:p w14:paraId="2428822D" w14:textId="77777777" w:rsidR="00777629" w:rsidRPr="004F2184" w:rsidRDefault="00777629" w:rsidP="00777629">
      <w:pPr>
        <w:numPr>
          <w:ilvl w:val="0"/>
          <w:numId w:val="19"/>
        </w:numPr>
        <w:spacing w:line="240" w:lineRule="auto"/>
        <w:ind w:left="284" w:hanging="284"/>
        <w:jc w:val="both"/>
        <w:rPr>
          <w:rFonts w:ascii="Palatino Linotype" w:hAnsi="Palatino Linotype" w:cs="Arial"/>
          <w:color w:val="404040" w:themeColor="text1" w:themeTint="BF"/>
          <w:sz w:val="20"/>
          <w:szCs w:val="20"/>
          <w:shd w:val="clear" w:color="auto" w:fill="FFFFFF"/>
        </w:rPr>
      </w:pPr>
      <w:r w:rsidRPr="004F2184">
        <w:rPr>
          <w:rFonts w:ascii="Palatino Linotype" w:hAnsi="Palatino Linotype" w:cs="Arial"/>
          <w:color w:val="404040" w:themeColor="text1" w:themeTint="BF"/>
          <w:sz w:val="20"/>
          <w:szCs w:val="20"/>
          <w:shd w:val="clear" w:color="auto" w:fill="FFFFFF"/>
        </w:rPr>
        <w:t xml:space="preserve">Won several sales competitions prizes such as </w:t>
      </w:r>
      <w:proofErr w:type="gramStart"/>
      <w:r w:rsidRPr="004F2184">
        <w:rPr>
          <w:rFonts w:ascii="Palatino Linotype" w:hAnsi="Palatino Linotype" w:cs="Arial"/>
          <w:color w:val="404040" w:themeColor="text1" w:themeTint="BF"/>
          <w:sz w:val="20"/>
          <w:szCs w:val="20"/>
          <w:shd w:val="clear" w:color="auto" w:fill="FFFFFF"/>
        </w:rPr>
        <w:t>…..</w:t>
      </w:r>
      <w:proofErr w:type="gramEnd"/>
    </w:p>
    <w:p w14:paraId="4116C573" w14:textId="77777777" w:rsidR="00777629" w:rsidRPr="004F2184" w:rsidRDefault="00777629" w:rsidP="00777629">
      <w:pPr>
        <w:numPr>
          <w:ilvl w:val="0"/>
          <w:numId w:val="19"/>
        </w:numPr>
        <w:spacing w:line="240" w:lineRule="auto"/>
        <w:ind w:left="284" w:hanging="284"/>
        <w:jc w:val="both"/>
        <w:rPr>
          <w:rFonts w:ascii="Palatino Linotype" w:hAnsi="Palatino Linotype" w:cs="Arial"/>
          <w:color w:val="404040" w:themeColor="text1" w:themeTint="BF"/>
          <w:sz w:val="20"/>
          <w:szCs w:val="20"/>
          <w:shd w:val="clear" w:color="auto" w:fill="FFFFFF"/>
        </w:rPr>
      </w:pPr>
      <w:r w:rsidRPr="004F2184">
        <w:rPr>
          <w:rFonts w:ascii="Palatino Linotype" w:hAnsi="Palatino Linotype" w:cs="Arial"/>
          <w:color w:val="404040" w:themeColor="text1" w:themeTint="BF"/>
          <w:sz w:val="20"/>
          <w:szCs w:val="20"/>
          <w:shd w:val="clear" w:color="auto" w:fill="FFFFFF"/>
        </w:rPr>
        <w:t xml:space="preserve">Dealing with customer queries and issues, whilst </w:t>
      </w:r>
      <w:proofErr w:type="gramStart"/>
      <w:r w:rsidRPr="004F2184">
        <w:rPr>
          <w:rFonts w:ascii="Palatino Linotype" w:hAnsi="Palatino Linotype" w:cs="Arial"/>
          <w:color w:val="404040" w:themeColor="text1" w:themeTint="BF"/>
          <w:sz w:val="20"/>
          <w:szCs w:val="20"/>
          <w:shd w:val="clear" w:color="auto" w:fill="FFFFFF"/>
        </w:rPr>
        <w:t>ensuring a consistent level of customer service at all times</w:t>
      </w:r>
      <w:proofErr w:type="gramEnd"/>
      <w:r w:rsidRPr="004F2184">
        <w:rPr>
          <w:rFonts w:ascii="Palatino Linotype" w:hAnsi="Palatino Linotype" w:cs="Arial"/>
          <w:color w:val="404040" w:themeColor="text1" w:themeTint="BF"/>
          <w:sz w:val="20"/>
          <w:szCs w:val="20"/>
          <w:shd w:val="clear" w:color="auto" w:fill="FFFFFF"/>
        </w:rPr>
        <w:t>, achieved 95% -100% DAA mystery shopper each year during career period.</w:t>
      </w:r>
    </w:p>
    <w:p w14:paraId="21A1A319" w14:textId="73780C7A" w:rsidR="00777629" w:rsidRPr="00DD40F5" w:rsidRDefault="00777629" w:rsidP="00777629">
      <w:pPr>
        <w:widowControl w:val="0"/>
        <w:autoSpaceDE w:val="0"/>
        <w:autoSpaceDN w:val="0"/>
        <w:adjustRightInd w:val="0"/>
        <w:spacing w:line="240" w:lineRule="auto"/>
        <w:jc w:val="both"/>
        <w:rPr>
          <w:rFonts w:ascii="Lucida Sans" w:hAnsi="Lucida Sans" w:cs="Lucida Sans"/>
          <w:sz w:val="20"/>
          <w:szCs w:val="20"/>
        </w:rPr>
      </w:pPr>
    </w:p>
    <w:p w14:paraId="1D3C8465" w14:textId="77777777" w:rsidR="004D3617" w:rsidRDefault="004D3617">
      <w:pPr>
        <w:rPr>
          <w:vanish/>
        </w:rPr>
      </w:pPr>
    </w:p>
    <w:p w14:paraId="005A8FB5" w14:textId="39E3BD06" w:rsidR="004D3617" w:rsidRDefault="00130DA8">
      <w:pPr>
        <w:pStyle w:val="divdocumentheading"/>
        <w:tabs>
          <w:tab w:val="center" w:pos="10506"/>
        </w:tabs>
        <w:spacing w:before="300" w:line="260" w:lineRule="atLeast"/>
        <w:rPr>
          <w:rFonts w:ascii="Palatino Linotype" w:eastAsia="Palatino Linotype" w:hAnsi="Palatino Linotype" w:cs="Palatino Linotype"/>
          <w:color w:val="4A4A4A"/>
          <w:sz w:val="20"/>
          <w:szCs w:val="20"/>
        </w:rPr>
      </w:pPr>
      <w:r>
        <w:rPr>
          <w:rStyle w:val="divdocumentdivsectiontitle"/>
          <w:rFonts w:ascii="Palatino Linotype" w:eastAsia="Palatino Linotype" w:hAnsi="Palatino Linotype" w:cs="Palatino Linotype"/>
        </w:rPr>
        <w:t xml:space="preserve">Hobbies and Interests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1DB730B6" w14:textId="77777777" w:rsidR="00777629" w:rsidRPr="005170B2" w:rsidRDefault="00777629" w:rsidP="00777629">
      <w:pPr>
        <w:tabs>
          <w:tab w:val="num" w:pos="1418"/>
        </w:tabs>
        <w:spacing w:line="240" w:lineRule="auto"/>
        <w:jc w:val="both"/>
        <w:rPr>
          <w:rFonts w:ascii="Palatino Linotype" w:hAnsi="Palatino Linotype" w:cs="Arial"/>
          <w:b/>
          <w:i/>
          <w:color w:val="595959" w:themeColor="text1" w:themeTint="A6"/>
          <w:sz w:val="20"/>
          <w:szCs w:val="20"/>
          <w:lang w:val="en"/>
        </w:rPr>
      </w:pPr>
      <w:r w:rsidRPr="005170B2">
        <w:rPr>
          <w:rFonts w:ascii="Palatino Linotype" w:hAnsi="Palatino Linotype" w:cs="Arial"/>
          <w:b/>
          <w:i/>
          <w:color w:val="595959" w:themeColor="text1" w:themeTint="A6"/>
          <w:sz w:val="20"/>
          <w:szCs w:val="20"/>
          <w:lang w:val="en"/>
        </w:rPr>
        <w:t>Fundraising:</w:t>
      </w:r>
    </w:p>
    <w:p w14:paraId="17D48A6A" w14:textId="77777777" w:rsidR="00777629" w:rsidRPr="005170B2" w:rsidRDefault="00777629" w:rsidP="00777629">
      <w:pPr>
        <w:numPr>
          <w:ilvl w:val="1"/>
          <w:numId w:val="20"/>
        </w:numPr>
        <w:tabs>
          <w:tab w:val="clear" w:pos="3960"/>
          <w:tab w:val="num" w:pos="284"/>
          <w:tab w:val="num" w:pos="4680"/>
        </w:tabs>
        <w:spacing w:line="240" w:lineRule="auto"/>
        <w:ind w:left="284" w:hanging="284"/>
        <w:jc w:val="both"/>
        <w:rPr>
          <w:rFonts w:ascii="Palatino Linotype" w:hAnsi="Palatino Linotype" w:cs="Arial"/>
          <w:color w:val="595959" w:themeColor="text1" w:themeTint="A6"/>
          <w:sz w:val="20"/>
          <w:szCs w:val="20"/>
          <w:lang w:val="en"/>
        </w:rPr>
      </w:pPr>
      <w:r w:rsidRPr="005170B2">
        <w:rPr>
          <w:rFonts w:ascii="Palatino Linotype" w:hAnsi="Palatino Linotype" w:cs="Arial"/>
          <w:color w:val="595959" w:themeColor="text1" w:themeTint="A6"/>
          <w:sz w:val="20"/>
          <w:szCs w:val="20"/>
          <w:lang w:val="en"/>
        </w:rPr>
        <w:t>Part of a strategic team of 10 in 2021 responsible for raising €10,000 in one week for 10 charities.</w:t>
      </w:r>
    </w:p>
    <w:p w14:paraId="4FCEC53F" w14:textId="77777777" w:rsidR="00777629" w:rsidRPr="005170B2" w:rsidRDefault="00777629" w:rsidP="00777629">
      <w:pPr>
        <w:numPr>
          <w:ilvl w:val="1"/>
          <w:numId w:val="20"/>
        </w:numPr>
        <w:tabs>
          <w:tab w:val="clear" w:pos="3960"/>
          <w:tab w:val="num" w:pos="284"/>
          <w:tab w:val="num" w:pos="4680"/>
        </w:tabs>
        <w:spacing w:line="240" w:lineRule="auto"/>
        <w:ind w:left="284" w:hanging="284"/>
        <w:jc w:val="both"/>
        <w:rPr>
          <w:rFonts w:ascii="Palatino Linotype" w:hAnsi="Palatino Linotype" w:cs="Arial"/>
          <w:color w:val="595959" w:themeColor="text1" w:themeTint="A6"/>
          <w:sz w:val="20"/>
          <w:szCs w:val="20"/>
          <w:lang w:val="en"/>
        </w:rPr>
      </w:pPr>
      <w:r w:rsidRPr="005170B2">
        <w:rPr>
          <w:rFonts w:ascii="Palatino Linotype" w:hAnsi="Palatino Linotype" w:cs="Arial"/>
          <w:color w:val="595959" w:themeColor="text1" w:themeTint="A6"/>
          <w:sz w:val="20"/>
          <w:szCs w:val="20"/>
          <w:lang w:val="en"/>
        </w:rPr>
        <w:t xml:space="preserve">Representing 5 charities which included Jack &amp; Jill Foundation, Irish Heart Foundation, Down Syndrome Ireland, Laura Lynn and the Irish Cancer Society. </w:t>
      </w:r>
    </w:p>
    <w:p w14:paraId="4A71D954" w14:textId="77777777" w:rsidR="00777629" w:rsidRPr="005170B2" w:rsidRDefault="00777629" w:rsidP="00777629">
      <w:pPr>
        <w:numPr>
          <w:ilvl w:val="1"/>
          <w:numId w:val="20"/>
        </w:numPr>
        <w:tabs>
          <w:tab w:val="clear" w:pos="3960"/>
          <w:tab w:val="num" w:pos="284"/>
          <w:tab w:val="num" w:pos="4680"/>
        </w:tabs>
        <w:spacing w:line="240" w:lineRule="auto"/>
        <w:ind w:left="284" w:hanging="284"/>
        <w:jc w:val="both"/>
        <w:rPr>
          <w:rFonts w:ascii="Palatino Linotype" w:hAnsi="Palatino Linotype" w:cs="Arial"/>
          <w:color w:val="595959" w:themeColor="text1" w:themeTint="A6"/>
          <w:sz w:val="20"/>
          <w:szCs w:val="20"/>
          <w:lang w:val="en"/>
        </w:rPr>
      </w:pPr>
      <w:r w:rsidRPr="005170B2">
        <w:rPr>
          <w:rFonts w:ascii="Palatino Linotype" w:hAnsi="Palatino Linotype" w:cs="Arial"/>
          <w:color w:val="595959" w:themeColor="text1" w:themeTint="A6"/>
          <w:sz w:val="20"/>
          <w:szCs w:val="20"/>
          <w:lang w:val="en"/>
        </w:rPr>
        <w:t>Specific responsibility for securing collection permits in the IFSC.</w:t>
      </w:r>
    </w:p>
    <w:p w14:paraId="0CAB4462" w14:textId="77777777" w:rsidR="00777629" w:rsidRPr="005170B2" w:rsidRDefault="00777629" w:rsidP="00777629">
      <w:pPr>
        <w:numPr>
          <w:ilvl w:val="1"/>
          <w:numId w:val="20"/>
        </w:numPr>
        <w:tabs>
          <w:tab w:val="clear" w:pos="3960"/>
          <w:tab w:val="num" w:pos="284"/>
          <w:tab w:val="num" w:pos="4680"/>
        </w:tabs>
        <w:spacing w:line="240" w:lineRule="auto"/>
        <w:ind w:left="284" w:hanging="284"/>
        <w:jc w:val="both"/>
        <w:rPr>
          <w:rFonts w:ascii="Palatino Linotype" w:hAnsi="Palatino Linotype" w:cs="Arial"/>
          <w:color w:val="595959" w:themeColor="text1" w:themeTint="A6"/>
          <w:sz w:val="20"/>
          <w:szCs w:val="20"/>
          <w:lang w:val="en"/>
        </w:rPr>
      </w:pPr>
      <w:r w:rsidRPr="005170B2">
        <w:rPr>
          <w:rFonts w:ascii="Palatino Linotype" w:hAnsi="Palatino Linotype" w:cs="Arial"/>
          <w:color w:val="595959" w:themeColor="text1" w:themeTint="A6"/>
          <w:sz w:val="20"/>
          <w:szCs w:val="20"/>
          <w:lang w:val="en"/>
        </w:rPr>
        <w:t xml:space="preserve">As part of the </w:t>
      </w:r>
      <w:proofErr w:type="gramStart"/>
      <w:r w:rsidRPr="005170B2">
        <w:rPr>
          <w:rFonts w:ascii="Palatino Linotype" w:hAnsi="Palatino Linotype" w:cs="Arial"/>
          <w:color w:val="595959" w:themeColor="text1" w:themeTint="A6"/>
          <w:sz w:val="20"/>
          <w:szCs w:val="20"/>
          <w:lang w:val="en"/>
        </w:rPr>
        <w:t>project</w:t>
      </w:r>
      <w:proofErr w:type="gramEnd"/>
      <w:r w:rsidRPr="005170B2">
        <w:rPr>
          <w:rFonts w:ascii="Palatino Linotype" w:hAnsi="Palatino Linotype" w:cs="Arial"/>
          <w:color w:val="595959" w:themeColor="text1" w:themeTint="A6"/>
          <w:sz w:val="20"/>
          <w:szCs w:val="20"/>
          <w:lang w:val="en"/>
        </w:rPr>
        <w:t xml:space="preserve"> we developed a dedicated website, you tube video, appeared in the National Media and won the NCI Society Event of the year and the National BICS Award for Society event of the year in a small to medium college. </w:t>
      </w:r>
    </w:p>
    <w:p w14:paraId="216B276A" w14:textId="77777777" w:rsidR="00777629" w:rsidRPr="005170B2" w:rsidRDefault="00777629" w:rsidP="00777629">
      <w:pPr>
        <w:tabs>
          <w:tab w:val="num" w:pos="284"/>
        </w:tabs>
        <w:spacing w:line="240" w:lineRule="auto"/>
        <w:ind w:left="284" w:hanging="284"/>
        <w:jc w:val="both"/>
        <w:rPr>
          <w:rFonts w:ascii="Palatino Linotype" w:hAnsi="Palatino Linotype" w:cs="Arial"/>
          <w:color w:val="595959" w:themeColor="text1" w:themeTint="A6"/>
          <w:sz w:val="20"/>
          <w:szCs w:val="20"/>
        </w:rPr>
      </w:pPr>
      <w:r w:rsidRPr="005170B2">
        <w:rPr>
          <w:rFonts w:ascii="Palatino Linotype" w:hAnsi="Palatino Linotype" w:cs="Arial"/>
          <w:b/>
          <w:i/>
          <w:color w:val="595959" w:themeColor="text1" w:themeTint="A6"/>
          <w:sz w:val="20"/>
          <w:szCs w:val="20"/>
        </w:rPr>
        <w:lastRenderedPageBreak/>
        <w:t>Class Representative:</w:t>
      </w:r>
      <w:r w:rsidRPr="005170B2">
        <w:rPr>
          <w:rFonts w:ascii="Palatino Linotype" w:hAnsi="Palatino Linotype" w:cs="Arial"/>
          <w:color w:val="595959" w:themeColor="text1" w:themeTint="A6"/>
          <w:sz w:val="20"/>
          <w:szCs w:val="20"/>
        </w:rPr>
        <w:t xml:space="preserve"> </w:t>
      </w:r>
    </w:p>
    <w:p w14:paraId="26D3CFBF" w14:textId="33F5524E" w:rsidR="00777629" w:rsidRPr="005170B2" w:rsidRDefault="00777629" w:rsidP="00777629">
      <w:pPr>
        <w:pStyle w:val="ListParagraph"/>
        <w:numPr>
          <w:ilvl w:val="0"/>
          <w:numId w:val="22"/>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Voted Class Representative for 202</w:t>
      </w:r>
      <w:r w:rsidR="00666682">
        <w:rPr>
          <w:rFonts w:ascii="Palatino Linotype" w:hAnsi="Palatino Linotype" w:cs="Arial"/>
          <w:color w:val="595959" w:themeColor="text1" w:themeTint="A6"/>
          <w:sz w:val="20"/>
          <w:szCs w:val="20"/>
        </w:rPr>
        <w:t>2</w:t>
      </w:r>
      <w:r w:rsidRPr="005170B2">
        <w:rPr>
          <w:rFonts w:ascii="Palatino Linotype" w:hAnsi="Palatino Linotype" w:cs="Arial"/>
          <w:color w:val="595959" w:themeColor="text1" w:themeTint="A6"/>
          <w:sz w:val="20"/>
          <w:szCs w:val="20"/>
        </w:rPr>
        <w:t xml:space="preserve"> in NCI which involved advocating for a class of 54 final year students. </w:t>
      </w:r>
    </w:p>
    <w:p w14:paraId="26D59BBE" w14:textId="77777777" w:rsidR="00777629" w:rsidRPr="005170B2" w:rsidRDefault="00777629" w:rsidP="00777629">
      <w:pPr>
        <w:pStyle w:val="ListParagraph"/>
        <w:numPr>
          <w:ilvl w:val="0"/>
          <w:numId w:val="22"/>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Voicing the opinions of the class at academic meetings and acting as a liaison between staff and students.</w:t>
      </w:r>
    </w:p>
    <w:p w14:paraId="6BC49B31" w14:textId="77777777" w:rsidR="00777629" w:rsidRPr="005170B2" w:rsidRDefault="00777629" w:rsidP="00777629">
      <w:pPr>
        <w:pStyle w:val="ListParagraph"/>
        <w:numPr>
          <w:ilvl w:val="0"/>
          <w:numId w:val="22"/>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 xml:space="preserve">Successfully reached agreement with students and academics on timetabling and exam queries raised by the class. </w:t>
      </w:r>
    </w:p>
    <w:p w14:paraId="70829877" w14:textId="77777777" w:rsidR="00777629" w:rsidRPr="005170B2" w:rsidRDefault="00777629" w:rsidP="00777629">
      <w:pPr>
        <w:pStyle w:val="ListParagraph"/>
        <w:tabs>
          <w:tab w:val="num" w:pos="284"/>
        </w:tabs>
        <w:spacing w:after="0" w:line="240" w:lineRule="auto"/>
        <w:ind w:left="284" w:hanging="284"/>
        <w:jc w:val="both"/>
        <w:rPr>
          <w:rFonts w:ascii="Palatino Linotype" w:hAnsi="Palatino Linotype" w:cs="Arial"/>
          <w:b/>
          <w:i/>
          <w:color w:val="595959" w:themeColor="text1" w:themeTint="A6"/>
          <w:sz w:val="20"/>
          <w:szCs w:val="20"/>
        </w:rPr>
      </w:pPr>
      <w:r w:rsidRPr="005170B2">
        <w:rPr>
          <w:rFonts w:ascii="Palatino Linotype" w:hAnsi="Palatino Linotype" w:cs="Arial"/>
          <w:b/>
          <w:i/>
          <w:color w:val="595959" w:themeColor="text1" w:themeTint="A6"/>
          <w:sz w:val="20"/>
          <w:szCs w:val="20"/>
        </w:rPr>
        <w:t>Fitness</w:t>
      </w:r>
    </w:p>
    <w:p w14:paraId="5D1FFC33" w14:textId="77777777" w:rsidR="00777629" w:rsidRPr="005170B2" w:rsidRDefault="00777629" w:rsidP="00777629">
      <w:pPr>
        <w:pStyle w:val="ListParagraph"/>
        <w:numPr>
          <w:ilvl w:val="0"/>
          <w:numId w:val="21"/>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 xml:space="preserve">Black belt in </w:t>
      </w:r>
      <w:proofErr w:type="spellStart"/>
      <w:r w:rsidRPr="005170B2">
        <w:rPr>
          <w:rFonts w:ascii="Palatino Linotype" w:hAnsi="Palatino Linotype" w:cs="Arial"/>
          <w:color w:val="595959" w:themeColor="text1" w:themeTint="A6"/>
          <w:sz w:val="20"/>
          <w:szCs w:val="20"/>
        </w:rPr>
        <w:t>TaeKwondo</w:t>
      </w:r>
      <w:proofErr w:type="spellEnd"/>
      <w:r w:rsidRPr="005170B2">
        <w:rPr>
          <w:rFonts w:ascii="Palatino Linotype" w:hAnsi="Palatino Linotype" w:cs="Arial"/>
          <w:color w:val="595959" w:themeColor="text1" w:themeTint="A6"/>
          <w:sz w:val="20"/>
          <w:szCs w:val="20"/>
        </w:rPr>
        <w:t xml:space="preserve"> training twice a week since 2019.</w:t>
      </w:r>
    </w:p>
    <w:p w14:paraId="2F1B0AD1" w14:textId="77777777" w:rsidR="00777629" w:rsidRPr="005170B2" w:rsidRDefault="00777629" w:rsidP="00777629">
      <w:pPr>
        <w:pStyle w:val="ListParagraph"/>
        <w:numPr>
          <w:ilvl w:val="0"/>
          <w:numId w:val="21"/>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Keen runner, run 10k three times a week and training for the Dublin Marathon in 2022</w:t>
      </w:r>
    </w:p>
    <w:p w14:paraId="3B7AC90C" w14:textId="77777777" w:rsidR="00777629" w:rsidRPr="00AE70B1" w:rsidRDefault="00777629" w:rsidP="00777629">
      <w:pPr>
        <w:spacing w:line="240" w:lineRule="auto"/>
        <w:jc w:val="both"/>
        <w:rPr>
          <w:rFonts w:ascii="Palatino Linotype" w:hAnsi="Palatino Linotype" w:cs="Arial"/>
          <w:b/>
          <w:i/>
          <w:color w:val="595959" w:themeColor="text1" w:themeTint="A6"/>
          <w:sz w:val="20"/>
          <w:szCs w:val="20"/>
          <w:lang w:val="en"/>
        </w:rPr>
      </w:pPr>
      <w:r w:rsidRPr="00AE70B1">
        <w:rPr>
          <w:rFonts w:ascii="Palatino Linotype" w:hAnsi="Palatino Linotype" w:cs="Arial"/>
          <w:b/>
          <w:i/>
          <w:color w:val="595959" w:themeColor="text1" w:themeTint="A6"/>
          <w:sz w:val="20"/>
          <w:szCs w:val="20"/>
          <w:lang w:val="en"/>
        </w:rPr>
        <w:t>GAA</w:t>
      </w:r>
    </w:p>
    <w:p w14:paraId="707F9205" w14:textId="77777777" w:rsidR="00777629" w:rsidRPr="005170B2" w:rsidRDefault="00777629" w:rsidP="00777629">
      <w:pPr>
        <w:pStyle w:val="ListParagraph"/>
        <w:numPr>
          <w:ilvl w:val="0"/>
          <w:numId w:val="21"/>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 xml:space="preserve">Member of xxx GAA team since the age of 7. Currently playing for the Senior Team in Division 1 championship and league competitions. Represented National College of Ireland on the soccer team in 2019 &amp; 2020. Reached the colleague league final in 2020. </w:t>
      </w:r>
    </w:p>
    <w:p w14:paraId="6911C0A7" w14:textId="77777777" w:rsidR="00777629" w:rsidRPr="00AE70B1" w:rsidRDefault="00777629" w:rsidP="00777629">
      <w:pPr>
        <w:spacing w:line="240" w:lineRule="auto"/>
        <w:jc w:val="both"/>
        <w:rPr>
          <w:rFonts w:ascii="Palatino Linotype" w:hAnsi="Palatino Linotype" w:cs="Arial"/>
          <w:b/>
          <w:bCs/>
          <w:i/>
          <w:iCs/>
          <w:color w:val="595959" w:themeColor="text1" w:themeTint="A6"/>
          <w:sz w:val="20"/>
          <w:szCs w:val="20"/>
          <w:u w:val="single"/>
          <w:lang w:val="en"/>
        </w:rPr>
      </w:pPr>
      <w:r w:rsidRPr="00AE70B1">
        <w:rPr>
          <w:rFonts w:ascii="Palatino Linotype" w:hAnsi="Palatino Linotype" w:cs="Arial"/>
          <w:b/>
          <w:bCs/>
          <w:i/>
          <w:iCs/>
          <w:color w:val="595959" w:themeColor="text1" w:themeTint="A6"/>
          <w:sz w:val="20"/>
          <w:szCs w:val="20"/>
        </w:rPr>
        <w:t>Travelling</w:t>
      </w:r>
    </w:p>
    <w:p w14:paraId="6918A3CD" w14:textId="77777777" w:rsidR="00777629" w:rsidRPr="005170B2" w:rsidRDefault="00777629" w:rsidP="00777629">
      <w:pPr>
        <w:pStyle w:val="ListParagraph"/>
        <w:numPr>
          <w:ilvl w:val="0"/>
          <w:numId w:val="21"/>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 xml:space="preserve">Keen traveller and over the last 5 years have travelled to Norway, Italy, Spain, </w:t>
      </w:r>
      <w:proofErr w:type="gramStart"/>
      <w:r w:rsidRPr="005170B2">
        <w:rPr>
          <w:rFonts w:ascii="Palatino Linotype" w:hAnsi="Palatino Linotype" w:cs="Arial"/>
          <w:color w:val="595959" w:themeColor="text1" w:themeTint="A6"/>
          <w:sz w:val="20"/>
          <w:szCs w:val="20"/>
        </w:rPr>
        <w:t>France</w:t>
      </w:r>
      <w:proofErr w:type="gramEnd"/>
      <w:r w:rsidRPr="005170B2">
        <w:rPr>
          <w:rFonts w:ascii="Palatino Linotype" w:hAnsi="Palatino Linotype" w:cs="Arial"/>
          <w:color w:val="595959" w:themeColor="text1" w:themeTint="A6"/>
          <w:sz w:val="20"/>
          <w:szCs w:val="20"/>
        </w:rPr>
        <w:t xml:space="preserve"> and the United States.</w:t>
      </w:r>
    </w:p>
    <w:p w14:paraId="7150E735" w14:textId="77777777" w:rsidR="00777629" w:rsidRPr="005170B2" w:rsidRDefault="00777629" w:rsidP="00777629">
      <w:pPr>
        <w:widowControl w:val="0"/>
        <w:autoSpaceDE w:val="0"/>
        <w:autoSpaceDN w:val="0"/>
        <w:adjustRightInd w:val="0"/>
        <w:spacing w:line="240" w:lineRule="auto"/>
        <w:rPr>
          <w:rFonts w:ascii="Lucida Sans" w:hAnsi="Lucida Sans" w:cs="Lucida Sans"/>
          <w:color w:val="595959" w:themeColor="text1" w:themeTint="A6"/>
          <w:sz w:val="20"/>
          <w:szCs w:val="20"/>
        </w:rPr>
      </w:pPr>
    </w:p>
    <w:p w14:paraId="470F58A0" w14:textId="77777777" w:rsidR="001C448C" w:rsidRPr="005170B2" w:rsidRDefault="001C448C" w:rsidP="001C448C">
      <w:pPr>
        <w:pStyle w:val="divdocumentulli"/>
        <w:spacing w:line="260" w:lineRule="atLeast"/>
        <w:rPr>
          <w:rStyle w:val="divdocumentdivsectiontitle"/>
          <w:rFonts w:ascii="Palatino Linotype" w:eastAsia="Palatino Linotype" w:hAnsi="Palatino Linotype" w:cs="Palatino Linotype"/>
          <w:b w:val="0"/>
          <w:bCs w:val="0"/>
          <w:color w:val="595959" w:themeColor="text1" w:themeTint="A6"/>
          <w:sz w:val="20"/>
          <w:szCs w:val="20"/>
        </w:rPr>
      </w:pPr>
    </w:p>
    <w:p w14:paraId="379D7F50" w14:textId="09AC5346" w:rsidR="004D3617" w:rsidRPr="005170B2" w:rsidRDefault="00130DA8" w:rsidP="005170B2">
      <w:pPr>
        <w:pStyle w:val="divdocumentulli"/>
        <w:spacing w:line="260" w:lineRule="atLeast"/>
        <w:jc w:val="center"/>
        <w:rPr>
          <w:rFonts w:ascii="Palatino Linotype" w:eastAsia="Palatino Linotype" w:hAnsi="Palatino Linotype" w:cs="Palatino Linotype"/>
          <w:color w:val="595959" w:themeColor="text1" w:themeTint="A6"/>
          <w:sz w:val="20"/>
          <w:szCs w:val="20"/>
        </w:rPr>
      </w:pPr>
      <w:r w:rsidRPr="005170B2">
        <w:rPr>
          <w:rStyle w:val="divdocumentdivsectiontitle"/>
          <w:rFonts w:ascii="Palatino Linotype" w:eastAsia="Palatino Linotype" w:hAnsi="Palatino Linotype" w:cs="Palatino Linotype"/>
          <w:color w:val="595959" w:themeColor="text1" w:themeTint="A6"/>
          <w:sz w:val="20"/>
          <w:szCs w:val="20"/>
        </w:rPr>
        <w:t>Reference</w:t>
      </w:r>
      <w:r w:rsidR="005170B2" w:rsidRPr="005170B2">
        <w:rPr>
          <w:rStyle w:val="divdocumentdivsectiontitle"/>
          <w:rFonts w:ascii="Palatino Linotype" w:eastAsia="Palatino Linotype" w:hAnsi="Palatino Linotype" w:cs="Palatino Linotype"/>
          <w:color w:val="595959" w:themeColor="text1" w:themeTint="A6"/>
          <w:sz w:val="20"/>
          <w:szCs w:val="20"/>
        </w:rPr>
        <w:t>s Available Upon Request</w:t>
      </w:r>
    </w:p>
    <w:p w14:paraId="37BD1F53" w14:textId="77777777" w:rsidR="001C448C" w:rsidRDefault="001C448C" w:rsidP="006B7677">
      <w:pPr>
        <w:pStyle w:val="divdocumentheading"/>
        <w:tabs>
          <w:tab w:val="center" w:pos="10506"/>
        </w:tabs>
        <w:spacing w:before="300" w:line="260" w:lineRule="atLeast"/>
        <w:rPr>
          <w:rStyle w:val="divdocumentdivsectiontitle"/>
          <w:rFonts w:ascii="Palatino Linotype" w:eastAsia="Palatino Linotype" w:hAnsi="Palatino Linotype" w:cs="Palatino Linotype"/>
        </w:rPr>
      </w:pPr>
    </w:p>
    <w:p w14:paraId="3599407A" w14:textId="77777777" w:rsidR="001C448C" w:rsidRDefault="001C448C" w:rsidP="006B7677">
      <w:pPr>
        <w:pStyle w:val="divdocumentheading"/>
        <w:tabs>
          <w:tab w:val="center" w:pos="10506"/>
        </w:tabs>
        <w:spacing w:before="300" w:line="260" w:lineRule="atLeast"/>
        <w:rPr>
          <w:rStyle w:val="divdocumentdivsectiontitle"/>
          <w:rFonts w:ascii="Palatino Linotype" w:eastAsia="Palatino Linotype" w:hAnsi="Palatino Linotype" w:cs="Palatino Linotype"/>
        </w:rPr>
      </w:pPr>
    </w:p>
    <w:p w14:paraId="0C1EA64C" w14:textId="77777777" w:rsidR="001C448C" w:rsidRDefault="001C448C" w:rsidP="006B7677">
      <w:pPr>
        <w:pStyle w:val="divdocumentheading"/>
        <w:tabs>
          <w:tab w:val="center" w:pos="10506"/>
        </w:tabs>
        <w:spacing w:before="300" w:line="260" w:lineRule="atLeast"/>
        <w:rPr>
          <w:rStyle w:val="divdocumentdivsectiontitle"/>
          <w:rFonts w:ascii="Palatino Linotype" w:eastAsia="Palatino Linotype" w:hAnsi="Palatino Linotype" w:cs="Palatino Linotype"/>
        </w:rPr>
      </w:pPr>
    </w:p>
    <w:p w14:paraId="04732937" w14:textId="77777777" w:rsidR="00666682" w:rsidRDefault="00666682" w:rsidP="00666682">
      <w:pPr>
        <w:jc w:val="both"/>
        <w:rPr>
          <w:rFonts w:ascii="Lucida Sans" w:hAnsi="Lucida Sans" w:cs="Tahoma"/>
        </w:rPr>
      </w:pPr>
    </w:p>
    <w:p w14:paraId="5100D7A8" w14:textId="77777777" w:rsidR="00666682" w:rsidRPr="00F51803" w:rsidRDefault="00666682" w:rsidP="00666682">
      <w:pPr>
        <w:rPr>
          <w:rFonts w:ascii="Open Sans" w:hAnsi="Open Sans" w:cs="Open Sans"/>
          <w:b/>
          <w:bCs/>
          <w:i/>
          <w:iCs/>
          <w:color w:val="FF0000"/>
          <w:sz w:val="18"/>
          <w:szCs w:val="18"/>
        </w:rPr>
      </w:pPr>
      <w:r w:rsidRPr="00F51803">
        <w:rPr>
          <w:rFonts w:ascii="Open Sans" w:hAnsi="Open Sans" w:cs="Open Sans"/>
          <w:b/>
          <w:bCs/>
          <w:i/>
          <w:iCs/>
          <w:color w:val="FF0000"/>
          <w:sz w:val="18"/>
          <w:szCs w:val="18"/>
        </w:rPr>
        <w:t>TIPS:</w:t>
      </w:r>
    </w:p>
    <w:p w14:paraId="285E161C" w14:textId="77777777" w:rsidR="00666682" w:rsidRPr="00F51803" w:rsidRDefault="00666682" w:rsidP="00666682">
      <w:pPr>
        <w:pStyle w:val="ListParagraph"/>
        <w:numPr>
          <w:ilvl w:val="0"/>
          <w:numId w:val="28"/>
        </w:numPr>
        <w:ind w:left="284" w:hanging="284"/>
        <w:rPr>
          <w:rFonts w:ascii="Open Sans" w:hAnsi="Open Sans" w:cs="Open Sans"/>
          <w:color w:val="FF0000"/>
          <w:sz w:val="18"/>
          <w:szCs w:val="18"/>
        </w:rPr>
      </w:pPr>
      <w:r w:rsidRPr="00F51803">
        <w:rPr>
          <w:rFonts w:ascii="Open Sans" w:hAnsi="Open Sans" w:cs="Open Sans"/>
          <w:color w:val="FF0000"/>
          <w:sz w:val="18"/>
          <w:szCs w:val="18"/>
        </w:rPr>
        <w:t xml:space="preserve">Save the CV with a meaningful name not “my CV” or “final cv” – Could be “Anna </w:t>
      </w:r>
      <w:proofErr w:type="spellStart"/>
      <w:r w:rsidRPr="00F51803">
        <w:rPr>
          <w:rFonts w:ascii="Open Sans" w:hAnsi="Open Sans" w:cs="Open Sans"/>
          <w:color w:val="FF0000"/>
          <w:sz w:val="18"/>
          <w:szCs w:val="18"/>
        </w:rPr>
        <w:t>Annaville</w:t>
      </w:r>
      <w:proofErr w:type="spellEnd"/>
      <w:r w:rsidRPr="00F51803">
        <w:rPr>
          <w:rFonts w:ascii="Open Sans" w:hAnsi="Open Sans" w:cs="Open Sans"/>
          <w:color w:val="FF0000"/>
          <w:sz w:val="18"/>
          <w:szCs w:val="18"/>
        </w:rPr>
        <w:t xml:space="preserve"> – 2:1 HR Finalist – Available August 2023.”</w:t>
      </w:r>
    </w:p>
    <w:p w14:paraId="3C82EDFD" w14:textId="77777777" w:rsidR="00666682" w:rsidRPr="00F51803" w:rsidRDefault="00666682" w:rsidP="00666682">
      <w:pPr>
        <w:jc w:val="both"/>
        <w:rPr>
          <w:rFonts w:ascii="Open Sans" w:hAnsi="Open Sans" w:cs="Open Sans"/>
          <w:b/>
          <w:i/>
          <w:iCs/>
          <w:color w:val="FF0000"/>
          <w:sz w:val="18"/>
          <w:szCs w:val="18"/>
          <w:lang w:val="en-IE" w:eastAsia="en-IE"/>
        </w:rPr>
      </w:pPr>
      <w:r w:rsidRPr="00F51803">
        <w:rPr>
          <w:rFonts w:ascii="Open Sans" w:hAnsi="Open Sans" w:cs="Open Sans"/>
          <w:b/>
          <w:i/>
          <w:iCs/>
          <w:color w:val="FF0000"/>
          <w:sz w:val="18"/>
          <w:szCs w:val="18"/>
        </w:rPr>
        <w:t xml:space="preserve">Get immediate CV Feedback: </w:t>
      </w:r>
      <w:r w:rsidRPr="00F51803">
        <w:rPr>
          <w:rFonts w:ascii="Open Sans" w:hAnsi="Open Sans" w:cs="Open Sans"/>
          <w:b/>
          <w:i/>
          <w:iCs/>
          <w:color w:val="FF0000"/>
          <w:sz w:val="18"/>
          <w:szCs w:val="18"/>
          <w:lang w:val="en-IE" w:eastAsia="en-IE"/>
        </w:rPr>
        <w:t xml:space="preserve"> </w:t>
      </w:r>
    </w:p>
    <w:p w14:paraId="05F0D722" w14:textId="77777777" w:rsidR="00666682" w:rsidRPr="00F51803" w:rsidRDefault="00666682" w:rsidP="00666682">
      <w:pPr>
        <w:jc w:val="both"/>
        <w:rPr>
          <w:rFonts w:ascii="Open Sans" w:hAnsi="Open Sans" w:cs="Open Sans"/>
          <w:bCs/>
          <w:i/>
          <w:iCs/>
          <w:color w:val="FF0000"/>
          <w:sz w:val="18"/>
          <w:szCs w:val="18"/>
        </w:rPr>
      </w:pPr>
      <w:r w:rsidRPr="00F51803">
        <w:rPr>
          <w:rFonts w:ascii="Open Sans" w:hAnsi="Open Sans" w:cs="Open Sans"/>
          <w:bCs/>
          <w:i/>
          <w:iCs/>
          <w:color w:val="FF0000"/>
          <w:sz w:val="18"/>
          <w:szCs w:val="18"/>
        </w:rPr>
        <w:t xml:space="preserve">We have invested in a CV feedback tool for NCI students. </w:t>
      </w:r>
      <w:hyperlink r:id="rId7" w:tgtFrame="_blank" w:history="1">
        <w:r w:rsidRPr="00F51803">
          <w:rPr>
            <w:rStyle w:val="Hyperlink"/>
            <w:rFonts w:ascii="Open Sans" w:hAnsi="Open Sans" w:cs="Open Sans"/>
            <w:bCs/>
            <w:color w:val="FF0000"/>
            <w:sz w:val="18"/>
            <w:szCs w:val="18"/>
          </w:rPr>
          <w:t>Career Set</w:t>
        </w:r>
      </w:hyperlink>
      <w:r w:rsidRPr="00F51803">
        <w:rPr>
          <w:rFonts w:ascii="Open Sans" w:hAnsi="Open Sans" w:cs="Open Sans"/>
          <w:bCs/>
          <w:i/>
          <w:iCs/>
          <w:color w:val="FF0000"/>
          <w:sz w:val="18"/>
          <w:szCs w:val="18"/>
        </w:rPr>
        <w:t xml:space="preserve"> uses AI to assess your CV and gives you immediate feedback to help you improve it. Upload your CV in PDF the platform will score your CV and give you targeted suggestions to help you improve it. </w:t>
      </w:r>
    </w:p>
    <w:p w14:paraId="0379ED20" w14:textId="77777777" w:rsidR="00666682" w:rsidRPr="00F51803" w:rsidRDefault="00666682" w:rsidP="00666682">
      <w:pPr>
        <w:pStyle w:val="ListParagraph"/>
        <w:numPr>
          <w:ilvl w:val="0"/>
          <w:numId w:val="29"/>
        </w:numPr>
        <w:jc w:val="both"/>
        <w:rPr>
          <w:rFonts w:ascii="Open Sans" w:eastAsia="Times New Roman" w:hAnsi="Open Sans" w:cs="Open Sans"/>
          <w:bCs/>
          <w:i/>
          <w:iCs/>
          <w:color w:val="FF0000"/>
          <w:sz w:val="18"/>
          <w:szCs w:val="18"/>
        </w:rPr>
      </w:pPr>
      <w:r w:rsidRPr="00F51803">
        <w:rPr>
          <w:rFonts w:ascii="Open Sans" w:eastAsia="Times New Roman" w:hAnsi="Open Sans" w:cs="Open Sans"/>
          <w:bCs/>
          <w:i/>
          <w:iCs/>
          <w:color w:val="FF0000"/>
          <w:sz w:val="18"/>
          <w:szCs w:val="18"/>
        </w:rPr>
        <w:t xml:space="preserve">Log in </w:t>
      </w:r>
      <w:hyperlink r:id="rId8" w:tgtFrame="_blank" w:history="1">
        <w:r w:rsidRPr="00F51803">
          <w:rPr>
            <w:rStyle w:val="Hyperlink"/>
            <w:rFonts w:ascii="Open Sans" w:hAnsi="Open Sans" w:cs="Open Sans"/>
            <w:bCs/>
            <w:color w:val="FF0000"/>
            <w:sz w:val="18"/>
            <w:szCs w:val="18"/>
          </w:rPr>
          <w:t> here</w:t>
        </w:r>
      </w:hyperlink>
      <w:r w:rsidRPr="00F51803">
        <w:rPr>
          <w:rFonts w:ascii="Open Sans" w:eastAsia="Times New Roman" w:hAnsi="Open Sans" w:cs="Open Sans"/>
          <w:bCs/>
          <w:i/>
          <w:iCs/>
          <w:color w:val="FF0000"/>
          <w:sz w:val="18"/>
          <w:szCs w:val="18"/>
        </w:rPr>
        <w:t xml:space="preserve"> using your NCI student email address. </w:t>
      </w:r>
      <w:r>
        <w:rPr>
          <w:rFonts w:ascii="Open Sans" w:eastAsia="Times New Roman" w:hAnsi="Open Sans" w:cs="Open Sans"/>
          <w:bCs/>
          <w:i/>
          <w:iCs/>
          <w:color w:val="FF0000"/>
          <w:sz w:val="18"/>
          <w:szCs w:val="18"/>
        </w:rPr>
        <w:t>(</w:t>
      </w:r>
      <w:hyperlink r:id="rId9" w:history="1">
        <w:r w:rsidRPr="00C02FA5">
          <w:rPr>
            <w:rStyle w:val="Hyperlink"/>
            <w:rFonts w:ascii="Open Sans" w:eastAsia="Times New Roman" w:hAnsi="Open Sans" w:cs="Open Sans"/>
            <w:bCs/>
            <w:i/>
            <w:iCs/>
            <w:sz w:val="18"/>
            <w:szCs w:val="18"/>
          </w:rPr>
          <w:t>https://careerset.com/account-login.php</w:t>
        </w:r>
      </w:hyperlink>
      <w:r>
        <w:rPr>
          <w:rFonts w:ascii="Open Sans" w:eastAsia="Times New Roman" w:hAnsi="Open Sans" w:cs="Open Sans"/>
          <w:bCs/>
          <w:i/>
          <w:iCs/>
          <w:color w:val="FF0000"/>
          <w:sz w:val="18"/>
          <w:szCs w:val="18"/>
        </w:rPr>
        <w:t xml:space="preserve">) </w:t>
      </w:r>
    </w:p>
    <w:p w14:paraId="778A99D2" w14:textId="77777777" w:rsidR="00666682" w:rsidRPr="00F51803" w:rsidRDefault="00666682" w:rsidP="00666682">
      <w:pPr>
        <w:pStyle w:val="ListParagraph"/>
        <w:numPr>
          <w:ilvl w:val="0"/>
          <w:numId w:val="29"/>
        </w:numPr>
        <w:jc w:val="both"/>
        <w:rPr>
          <w:rFonts w:ascii="Open Sans" w:eastAsia="Times New Roman" w:hAnsi="Open Sans" w:cs="Open Sans"/>
          <w:bCs/>
          <w:i/>
          <w:iCs/>
          <w:color w:val="FF0000"/>
          <w:sz w:val="18"/>
          <w:szCs w:val="18"/>
          <w:lang w:val="en-IE" w:eastAsia="en-IE"/>
        </w:rPr>
      </w:pPr>
      <w:r w:rsidRPr="00F51803">
        <w:rPr>
          <w:rFonts w:ascii="Open Sans" w:eastAsia="Times New Roman" w:hAnsi="Open Sans" w:cs="Open Sans"/>
          <w:bCs/>
          <w:i/>
          <w:iCs/>
          <w:color w:val="FF0000"/>
          <w:sz w:val="18"/>
          <w:szCs w:val="18"/>
        </w:rPr>
        <w:t xml:space="preserve">You will receive an authenticator link via email and clicking on this link will log you in for one session.  </w:t>
      </w:r>
    </w:p>
    <w:p w14:paraId="1B3C0C25" w14:textId="77777777" w:rsidR="00666682" w:rsidRPr="00F51803" w:rsidRDefault="00666682" w:rsidP="00666682">
      <w:pPr>
        <w:pStyle w:val="ListParagraph"/>
        <w:numPr>
          <w:ilvl w:val="0"/>
          <w:numId w:val="29"/>
        </w:numPr>
        <w:jc w:val="both"/>
        <w:rPr>
          <w:rFonts w:ascii="Open Sans" w:eastAsia="Times New Roman" w:hAnsi="Open Sans" w:cs="Open Sans"/>
          <w:bCs/>
          <w:i/>
          <w:iCs/>
          <w:color w:val="FF0000"/>
          <w:sz w:val="18"/>
          <w:szCs w:val="18"/>
          <w:lang w:val="en-IE" w:eastAsia="en-IE"/>
        </w:rPr>
      </w:pPr>
      <w:r w:rsidRPr="00F51803">
        <w:rPr>
          <w:rFonts w:ascii="Open Sans" w:eastAsia="Times New Roman" w:hAnsi="Open Sans" w:cs="Open Sans"/>
          <w:bCs/>
          <w:i/>
          <w:iCs/>
          <w:color w:val="FF0000"/>
          <w:sz w:val="18"/>
          <w:szCs w:val="18"/>
        </w:rPr>
        <w:t>Upload a PDF of your CV to the platform.</w:t>
      </w:r>
    </w:p>
    <w:p w14:paraId="69AAAED9" w14:textId="77777777" w:rsidR="00666682" w:rsidRPr="00F51803" w:rsidRDefault="00666682" w:rsidP="00666682">
      <w:pPr>
        <w:pStyle w:val="ListParagraph"/>
        <w:numPr>
          <w:ilvl w:val="0"/>
          <w:numId w:val="29"/>
        </w:numPr>
        <w:jc w:val="both"/>
        <w:rPr>
          <w:rFonts w:ascii="Open Sans" w:eastAsia="Times New Roman" w:hAnsi="Open Sans" w:cs="Open Sans"/>
          <w:bCs/>
          <w:i/>
          <w:iCs/>
          <w:color w:val="FF0000"/>
          <w:sz w:val="18"/>
          <w:szCs w:val="18"/>
          <w:lang w:val="en-IE" w:eastAsia="en-IE"/>
        </w:rPr>
      </w:pPr>
      <w:r w:rsidRPr="00F51803">
        <w:rPr>
          <w:rFonts w:ascii="Open Sans" w:eastAsia="Times New Roman" w:hAnsi="Open Sans" w:cs="Open Sans"/>
          <w:bCs/>
          <w:i/>
          <w:iCs/>
          <w:color w:val="FF0000"/>
          <w:sz w:val="18"/>
          <w:szCs w:val="18"/>
        </w:rPr>
        <w:t xml:space="preserve">Within 30 seconds you will receive individual feedback on the left hand side of the screen. </w:t>
      </w:r>
    </w:p>
    <w:p w14:paraId="540298A4" w14:textId="77777777" w:rsidR="00666682" w:rsidRPr="00F51803" w:rsidRDefault="00666682" w:rsidP="00666682">
      <w:pPr>
        <w:pStyle w:val="ListParagraph"/>
        <w:numPr>
          <w:ilvl w:val="0"/>
          <w:numId w:val="29"/>
        </w:numPr>
        <w:jc w:val="both"/>
        <w:rPr>
          <w:rFonts w:ascii="Open Sans" w:eastAsia="Times New Roman" w:hAnsi="Open Sans" w:cs="Open Sans"/>
          <w:bCs/>
          <w:i/>
          <w:iCs/>
          <w:color w:val="FF0000"/>
          <w:sz w:val="18"/>
          <w:szCs w:val="18"/>
          <w:lang w:val="en-IE" w:eastAsia="en-IE"/>
        </w:rPr>
      </w:pPr>
      <w:r w:rsidRPr="00F51803">
        <w:rPr>
          <w:rFonts w:ascii="Open Sans" w:eastAsia="Times New Roman" w:hAnsi="Open Sans" w:cs="Open Sans"/>
          <w:bCs/>
          <w:i/>
          <w:iCs/>
          <w:color w:val="FF0000"/>
          <w:sz w:val="18"/>
          <w:szCs w:val="18"/>
        </w:rPr>
        <w:t xml:space="preserve">This CV feedback tool is very useful for evaluating the impact of your sentences. </w:t>
      </w:r>
    </w:p>
    <w:p w14:paraId="2EBC0ADA" w14:textId="22FD63A4" w:rsidR="00BB3F31" w:rsidRPr="00354AFD" w:rsidRDefault="00BB3F31" w:rsidP="00354AFD">
      <w:pPr>
        <w:spacing w:line="240" w:lineRule="auto"/>
        <w:rPr>
          <w:rFonts w:ascii="Palatino Linotype" w:eastAsia="Palatino Linotype" w:hAnsi="Palatino Linotype" w:cs="Palatino Linotype"/>
          <w:b/>
          <w:bCs/>
          <w:color w:val="4A4A4A"/>
        </w:rPr>
      </w:pPr>
    </w:p>
    <w:sectPr w:rsidR="00BB3F31" w:rsidRPr="00354AFD">
      <w:pgSz w:w="11906" w:h="16838"/>
      <w:pgMar w:top="500" w:right="700" w:bottom="50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432EF53F-F2DA-40CD-867F-CABDAEBBE85F}"/>
    <w:embedBold r:id="rId2" w:fontKey="{96778B4C-C429-40DF-AAE1-83B8B23EF861}"/>
    <w:embedBoldItalic r:id="rId3" w:fontKey="{A1192073-748E-4ED4-9171-23E686D47105}"/>
  </w:font>
  <w:font w:name="Open Sans">
    <w:charset w:val="00"/>
    <w:family w:val="swiss"/>
    <w:pitch w:val="variable"/>
    <w:sig w:usb0="E00002EF" w:usb1="4000205B" w:usb2="00000028" w:usb3="00000000" w:csb0="0000019F" w:csb1="00000000"/>
    <w:embedRegular r:id="rId4" w:fontKey="{BED6CD65-1202-453F-8D85-6FA8D93B79B5}"/>
    <w:embedBold r:id="rId5" w:fontKey="{DE3705B9-0A32-4D04-B91C-B25C32DED259}"/>
    <w:embedItalic r:id="rId6" w:fontKey="{F8026C66-ADEA-4C9F-A97C-9794F9AAC994}"/>
    <w:embedBoldItalic r:id="rId7" w:fontKey="{69E67695-2354-4F0A-A096-704F256CB1B9}"/>
  </w:font>
  <w:font w:name="Lucida Sans">
    <w:panose1 w:val="020B0602030504020204"/>
    <w:charset w:val="00"/>
    <w:family w:val="swiss"/>
    <w:pitch w:val="variable"/>
    <w:sig w:usb0="00000003" w:usb1="00000000" w:usb2="00000000" w:usb3="00000000" w:csb0="00000001" w:csb1="00000000"/>
    <w:embedRegular r:id="rId8" w:fontKey="{5C18F033-AE1C-4208-A017-4A923A244A8A}"/>
    <w:embedBold r:id="rId9" w:fontKey="{9F8C164B-B9C7-4418-9899-38FBBE88B72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807780CC-D117-4DC1-B3CB-8AA41F6DF34E}"/>
  </w:font>
  <w:font w:name="Tahoma">
    <w:panose1 w:val="020B0604030504040204"/>
    <w:charset w:val="00"/>
    <w:family w:val="swiss"/>
    <w:pitch w:val="variable"/>
    <w:sig w:usb0="E1002EFF" w:usb1="C000605B" w:usb2="00000029" w:usb3="00000000" w:csb0="000101FF" w:csb1="00000000"/>
    <w:embedRegular r:id="rId11" w:fontKey="{B75D9551-87A7-4549-9093-33655F45BF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6148678E">
      <w:start w:val="1"/>
      <w:numFmt w:val="bullet"/>
      <w:lvlText w:val=""/>
      <w:lvlJc w:val="left"/>
      <w:pPr>
        <w:ind w:left="720" w:hanging="360"/>
      </w:pPr>
      <w:rPr>
        <w:rFonts w:ascii="Symbol" w:hAnsi="Symbol"/>
      </w:rPr>
    </w:lvl>
    <w:lvl w:ilvl="1" w:tplc="3378104C">
      <w:start w:val="1"/>
      <w:numFmt w:val="bullet"/>
      <w:lvlText w:val="o"/>
      <w:lvlJc w:val="left"/>
      <w:pPr>
        <w:tabs>
          <w:tab w:val="num" w:pos="1440"/>
        </w:tabs>
        <w:ind w:left="1440" w:hanging="360"/>
      </w:pPr>
      <w:rPr>
        <w:rFonts w:ascii="Courier New" w:hAnsi="Courier New"/>
      </w:rPr>
    </w:lvl>
    <w:lvl w:ilvl="2" w:tplc="A650DA76">
      <w:start w:val="1"/>
      <w:numFmt w:val="bullet"/>
      <w:lvlText w:val=""/>
      <w:lvlJc w:val="left"/>
      <w:pPr>
        <w:tabs>
          <w:tab w:val="num" w:pos="2160"/>
        </w:tabs>
        <w:ind w:left="2160" w:hanging="360"/>
      </w:pPr>
      <w:rPr>
        <w:rFonts w:ascii="Wingdings" w:hAnsi="Wingdings"/>
      </w:rPr>
    </w:lvl>
    <w:lvl w:ilvl="3" w:tplc="71C03E1A">
      <w:start w:val="1"/>
      <w:numFmt w:val="bullet"/>
      <w:lvlText w:val=""/>
      <w:lvlJc w:val="left"/>
      <w:pPr>
        <w:tabs>
          <w:tab w:val="num" w:pos="2880"/>
        </w:tabs>
        <w:ind w:left="2880" w:hanging="360"/>
      </w:pPr>
      <w:rPr>
        <w:rFonts w:ascii="Symbol" w:hAnsi="Symbol"/>
      </w:rPr>
    </w:lvl>
    <w:lvl w:ilvl="4" w:tplc="FF782A4E">
      <w:start w:val="1"/>
      <w:numFmt w:val="bullet"/>
      <w:lvlText w:val="o"/>
      <w:lvlJc w:val="left"/>
      <w:pPr>
        <w:tabs>
          <w:tab w:val="num" w:pos="3600"/>
        </w:tabs>
        <w:ind w:left="3600" w:hanging="360"/>
      </w:pPr>
      <w:rPr>
        <w:rFonts w:ascii="Courier New" w:hAnsi="Courier New"/>
      </w:rPr>
    </w:lvl>
    <w:lvl w:ilvl="5" w:tplc="46D613A2">
      <w:start w:val="1"/>
      <w:numFmt w:val="bullet"/>
      <w:lvlText w:val=""/>
      <w:lvlJc w:val="left"/>
      <w:pPr>
        <w:tabs>
          <w:tab w:val="num" w:pos="4320"/>
        </w:tabs>
        <w:ind w:left="4320" w:hanging="360"/>
      </w:pPr>
      <w:rPr>
        <w:rFonts w:ascii="Wingdings" w:hAnsi="Wingdings"/>
      </w:rPr>
    </w:lvl>
    <w:lvl w:ilvl="6" w:tplc="A964FF24">
      <w:start w:val="1"/>
      <w:numFmt w:val="bullet"/>
      <w:lvlText w:val=""/>
      <w:lvlJc w:val="left"/>
      <w:pPr>
        <w:tabs>
          <w:tab w:val="num" w:pos="5040"/>
        </w:tabs>
        <w:ind w:left="5040" w:hanging="360"/>
      </w:pPr>
      <w:rPr>
        <w:rFonts w:ascii="Symbol" w:hAnsi="Symbol"/>
      </w:rPr>
    </w:lvl>
    <w:lvl w:ilvl="7" w:tplc="BB7CF9E8">
      <w:start w:val="1"/>
      <w:numFmt w:val="bullet"/>
      <w:lvlText w:val="o"/>
      <w:lvlJc w:val="left"/>
      <w:pPr>
        <w:tabs>
          <w:tab w:val="num" w:pos="5760"/>
        </w:tabs>
        <w:ind w:left="5760" w:hanging="360"/>
      </w:pPr>
      <w:rPr>
        <w:rFonts w:ascii="Courier New" w:hAnsi="Courier New"/>
      </w:rPr>
    </w:lvl>
    <w:lvl w:ilvl="8" w:tplc="F106FD9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E7E4D94A">
      <w:start w:val="1"/>
      <w:numFmt w:val="bullet"/>
      <w:lvlText w:val=""/>
      <w:lvlJc w:val="left"/>
      <w:pPr>
        <w:ind w:left="720" w:hanging="360"/>
      </w:pPr>
      <w:rPr>
        <w:rFonts w:ascii="Symbol" w:hAnsi="Symbol"/>
      </w:rPr>
    </w:lvl>
    <w:lvl w:ilvl="1" w:tplc="7584D180">
      <w:start w:val="1"/>
      <w:numFmt w:val="bullet"/>
      <w:lvlText w:val="o"/>
      <w:lvlJc w:val="left"/>
      <w:pPr>
        <w:tabs>
          <w:tab w:val="num" w:pos="1440"/>
        </w:tabs>
        <w:ind w:left="1440" w:hanging="360"/>
      </w:pPr>
      <w:rPr>
        <w:rFonts w:ascii="Courier New" w:hAnsi="Courier New"/>
      </w:rPr>
    </w:lvl>
    <w:lvl w:ilvl="2" w:tplc="BE44CBE8">
      <w:start w:val="1"/>
      <w:numFmt w:val="bullet"/>
      <w:lvlText w:val=""/>
      <w:lvlJc w:val="left"/>
      <w:pPr>
        <w:tabs>
          <w:tab w:val="num" w:pos="2160"/>
        </w:tabs>
        <w:ind w:left="2160" w:hanging="360"/>
      </w:pPr>
      <w:rPr>
        <w:rFonts w:ascii="Wingdings" w:hAnsi="Wingdings"/>
      </w:rPr>
    </w:lvl>
    <w:lvl w:ilvl="3" w:tplc="3E12887E">
      <w:start w:val="1"/>
      <w:numFmt w:val="bullet"/>
      <w:lvlText w:val=""/>
      <w:lvlJc w:val="left"/>
      <w:pPr>
        <w:tabs>
          <w:tab w:val="num" w:pos="2880"/>
        </w:tabs>
        <w:ind w:left="2880" w:hanging="360"/>
      </w:pPr>
      <w:rPr>
        <w:rFonts w:ascii="Symbol" w:hAnsi="Symbol"/>
      </w:rPr>
    </w:lvl>
    <w:lvl w:ilvl="4" w:tplc="AE0A4C12">
      <w:start w:val="1"/>
      <w:numFmt w:val="bullet"/>
      <w:lvlText w:val="o"/>
      <w:lvlJc w:val="left"/>
      <w:pPr>
        <w:tabs>
          <w:tab w:val="num" w:pos="3600"/>
        </w:tabs>
        <w:ind w:left="3600" w:hanging="360"/>
      </w:pPr>
      <w:rPr>
        <w:rFonts w:ascii="Courier New" w:hAnsi="Courier New"/>
      </w:rPr>
    </w:lvl>
    <w:lvl w:ilvl="5" w:tplc="DDF6B142">
      <w:start w:val="1"/>
      <w:numFmt w:val="bullet"/>
      <w:lvlText w:val=""/>
      <w:lvlJc w:val="left"/>
      <w:pPr>
        <w:tabs>
          <w:tab w:val="num" w:pos="4320"/>
        </w:tabs>
        <w:ind w:left="4320" w:hanging="360"/>
      </w:pPr>
      <w:rPr>
        <w:rFonts w:ascii="Wingdings" w:hAnsi="Wingdings"/>
      </w:rPr>
    </w:lvl>
    <w:lvl w:ilvl="6" w:tplc="A29A9AB6">
      <w:start w:val="1"/>
      <w:numFmt w:val="bullet"/>
      <w:lvlText w:val=""/>
      <w:lvlJc w:val="left"/>
      <w:pPr>
        <w:tabs>
          <w:tab w:val="num" w:pos="5040"/>
        </w:tabs>
        <w:ind w:left="5040" w:hanging="360"/>
      </w:pPr>
      <w:rPr>
        <w:rFonts w:ascii="Symbol" w:hAnsi="Symbol"/>
      </w:rPr>
    </w:lvl>
    <w:lvl w:ilvl="7" w:tplc="E7D0B4F6">
      <w:start w:val="1"/>
      <w:numFmt w:val="bullet"/>
      <w:lvlText w:val="o"/>
      <w:lvlJc w:val="left"/>
      <w:pPr>
        <w:tabs>
          <w:tab w:val="num" w:pos="5760"/>
        </w:tabs>
        <w:ind w:left="5760" w:hanging="360"/>
      </w:pPr>
      <w:rPr>
        <w:rFonts w:ascii="Courier New" w:hAnsi="Courier New"/>
      </w:rPr>
    </w:lvl>
    <w:lvl w:ilvl="8" w:tplc="F42A7D3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E4B206EE">
      <w:start w:val="1"/>
      <w:numFmt w:val="bullet"/>
      <w:lvlText w:val=""/>
      <w:lvlJc w:val="left"/>
      <w:pPr>
        <w:ind w:left="720" w:hanging="360"/>
      </w:pPr>
      <w:rPr>
        <w:rFonts w:ascii="Symbol" w:hAnsi="Symbol"/>
      </w:rPr>
    </w:lvl>
    <w:lvl w:ilvl="1" w:tplc="44A0FDD2">
      <w:start w:val="1"/>
      <w:numFmt w:val="bullet"/>
      <w:lvlText w:val="o"/>
      <w:lvlJc w:val="left"/>
      <w:pPr>
        <w:tabs>
          <w:tab w:val="num" w:pos="1440"/>
        </w:tabs>
        <w:ind w:left="1440" w:hanging="360"/>
      </w:pPr>
      <w:rPr>
        <w:rFonts w:ascii="Courier New" w:hAnsi="Courier New"/>
      </w:rPr>
    </w:lvl>
    <w:lvl w:ilvl="2" w:tplc="15EEAA44">
      <w:start w:val="1"/>
      <w:numFmt w:val="bullet"/>
      <w:lvlText w:val=""/>
      <w:lvlJc w:val="left"/>
      <w:pPr>
        <w:tabs>
          <w:tab w:val="num" w:pos="2160"/>
        </w:tabs>
        <w:ind w:left="2160" w:hanging="360"/>
      </w:pPr>
      <w:rPr>
        <w:rFonts w:ascii="Wingdings" w:hAnsi="Wingdings"/>
      </w:rPr>
    </w:lvl>
    <w:lvl w:ilvl="3" w:tplc="759EC080">
      <w:start w:val="1"/>
      <w:numFmt w:val="bullet"/>
      <w:lvlText w:val=""/>
      <w:lvlJc w:val="left"/>
      <w:pPr>
        <w:tabs>
          <w:tab w:val="num" w:pos="2880"/>
        </w:tabs>
        <w:ind w:left="2880" w:hanging="360"/>
      </w:pPr>
      <w:rPr>
        <w:rFonts w:ascii="Symbol" w:hAnsi="Symbol"/>
      </w:rPr>
    </w:lvl>
    <w:lvl w:ilvl="4" w:tplc="6C1E4BC4">
      <w:start w:val="1"/>
      <w:numFmt w:val="bullet"/>
      <w:lvlText w:val="o"/>
      <w:lvlJc w:val="left"/>
      <w:pPr>
        <w:tabs>
          <w:tab w:val="num" w:pos="3600"/>
        </w:tabs>
        <w:ind w:left="3600" w:hanging="360"/>
      </w:pPr>
      <w:rPr>
        <w:rFonts w:ascii="Courier New" w:hAnsi="Courier New"/>
      </w:rPr>
    </w:lvl>
    <w:lvl w:ilvl="5" w:tplc="1C067910">
      <w:start w:val="1"/>
      <w:numFmt w:val="bullet"/>
      <w:lvlText w:val=""/>
      <w:lvlJc w:val="left"/>
      <w:pPr>
        <w:tabs>
          <w:tab w:val="num" w:pos="4320"/>
        </w:tabs>
        <w:ind w:left="4320" w:hanging="360"/>
      </w:pPr>
      <w:rPr>
        <w:rFonts w:ascii="Wingdings" w:hAnsi="Wingdings"/>
      </w:rPr>
    </w:lvl>
    <w:lvl w:ilvl="6" w:tplc="CAB63A1E">
      <w:start w:val="1"/>
      <w:numFmt w:val="bullet"/>
      <w:lvlText w:val=""/>
      <w:lvlJc w:val="left"/>
      <w:pPr>
        <w:tabs>
          <w:tab w:val="num" w:pos="5040"/>
        </w:tabs>
        <w:ind w:left="5040" w:hanging="360"/>
      </w:pPr>
      <w:rPr>
        <w:rFonts w:ascii="Symbol" w:hAnsi="Symbol"/>
      </w:rPr>
    </w:lvl>
    <w:lvl w:ilvl="7" w:tplc="DABA9728">
      <w:start w:val="1"/>
      <w:numFmt w:val="bullet"/>
      <w:lvlText w:val="o"/>
      <w:lvlJc w:val="left"/>
      <w:pPr>
        <w:tabs>
          <w:tab w:val="num" w:pos="5760"/>
        </w:tabs>
        <w:ind w:left="5760" w:hanging="360"/>
      </w:pPr>
      <w:rPr>
        <w:rFonts w:ascii="Courier New" w:hAnsi="Courier New"/>
      </w:rPr>
    </w:lvl>
    <w:lvl w:ilvl="8" w:tplc="611272B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6481F96">
      <w:start w:val="1"/>
      <w:numFmt w:val="bullet"/>
      <w:lvlText w:val=""/>
      <w:lvlJc w:val="left"/>
      <w:pPr>
        <w:ind w:left="720" w:hanging="360"/>
      </w:pPr>
      <w:rPr>
        <w:rFonts w:ascii="Symbol" w:hAnsi="Symbol"/>
      </w:rPr>
    </w:lvl>
    <w:lvl w:ilvl="1" w:tplc="141CCA94">
      <w:start w:val="1"/>
      <w:numFmt w:val="bullet"/>
      <w:lvlText w:val="o"/>
      <w:lvlJc w:val="left"/>
      <w:pPr>
        <w:tabs>
          <w:tab w:val="num" w:pos="1440"/>
        </w:tabs>
        <w:ind w:left="1440" w:hanging="360"/>
      </w:pPr>
      <w:rPr>
        <w:rFonts w:ascii="Courier New" w:hAnsi="Courier New"/>
      </w:rPr>
    </w:lvl>
    <w:lvl w:ilvl="2" w:tplc="3FBC743C">
      <w:start w:val="1"/>
      <w:numFmt w:val="bullet"/>
      <w:lvlText w:val=""/>
      <w:lvlJc w:val="left"/>
      <w:pPr>
        <w:tabs>
          <w:tab w:val="num" w:pos="2160"/>
        </w:tabs>
        <w:ind w:left="2160" w:hanging="360"/>
      </w:pPr>
      <w:rPr>
        <w:rFonts w:ascii="Wingdings" w:hAnsi="Wingdings"/>
      </w:rPr>
    </w:lvl>
    <w:lvl w:ilvl="3" w:tplc="92121FB2">
      <w:start w:val="1"/>
      <w:numFmt w:val="bullet"/>
      <w:lvlText w:val=""/>
      <w:lvlJc w:val="left"/>
      <w:pPr>
        <w:tabs>
          <w:tab w:val="num" w:pos="2880"/>
        </w:tabs>
        <w:ind w:left="2880" w:hanging="360"/>
      </w:pPr>
      <w:rPr>
        <w:rFonts w:ascii="Symbol" w:hAnsi="Symbol"/>
      </w:rPr>
    </w:lvl>
    <w:lvl w:ilvl="4" w:tplc="52E23708">
      <w:start w:val="1"/>
      <w:numFmt w:val="bullet"/>
      <w:lvlText w:val="o"/>
      <w:lvlJc w:val="left"/>
      <w:pPr>
        <w:tabs>
          <w:tab w:val="num" w:pos="3600"/>
        </w:tabs>
        <w:ind w:left="3600" w:hanging="360"/>
      </w:pPr>
      <w:rPr>
        <w:rFonts w:ascii="Courier New" w:hAnsi="Courier New"/>
      </w:rPr>
    </w:lvl>
    <w:lvl w:ilvl="5" w:tplc="89B8F36A">
      <w:start w:val="1"/>
      <w:numFmt w:val="bullet"/>
      <w:lvlText w:val=""/>
      <w:lvlJc w:val="left"/>
      <w:pPr>
        <w:tabs>
          <w:tab w:val="num" w:pos="4320"/>
        </w:tabs>
        <w:ind w:left="4320" w:hanging="360"/>
      </w:pPr>
      <w:rPr>
        <w:rFonts w:ascii="Wingdings" w:hAnsi="Wingdings"/>
      </w:rPr>
    </w:lvl>
    <w:lvl w:ilvl="6" w:tplc="BBBA5FD6">
      <w:start w:val="1"/>
      <w:numFmt w:val="bullet"/>
      <w:lvlText w:val=""/>
      <w:lvlJc w:val="left"/>
      <w:pPr>
        <w:tabs>
          <w:tab w:val="num" w:pos="5040"/>
        </w:tabs>
        <w:ind w:left="5040" w:hanging="360"/>
      </w:pPr>
      <w:rPr>
        <w:rFonts w:ascii="Symbol" w:hAnsi="Symbol"/>
      </w:rPr>
    </w:lvl>
    <w:lvl w:ilvl="7" w:tplc="3286CC52">
      <w:start w:val="1"/>
      <w:numFmt w:val="bullet"/>
      <w:lvlText w:val="o"/>
      <w:lvlJc w:val="left"/>
      <w:pPr>
        <w:tabs>
          <w:tab w:val="num" w:pos="5760"/>
        </w:tabs>
        <w:ind w:left="5760" w:hanging="360"/>
      </w:pPr>
      <w:rPr>
        <w:rFonts w:ascii="Courier New" w:hAnsi="Courier New"/>
      </w:rPr>
    </w:lvl>
    <w:lvl w:ilvl="8" w:tplc="EF1A4BA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9C1A1F46">
      <w:start w:val="1"/>
      <w:numFmt w:val="bullet"/>
      <w:lvlText w:val=""/>
      <w:lvlJc w:val="left"/>
      <w:pPr>
        <w:ind w:left="720" w:hanging="360"/>
      </w:pPr>
      <w:rPr>
        <w:rFonts w:ascii="Symbol" w:hAnsi="Symbol"/>
      </w:rPr>
    </w:lvl>
    <w:lvl w:ilvl="1" w:tplc="48FEC900">
      <w:start w:val="1"/>
      <w:numFmt w:val="bullet"/>
      <w:lvlText w:val="o"/>
      <w:lvlJc w:val="left"/>
      <w:pPr>
        <w:tabs>
          <w:tab w:val="num" w:pos="1440"/>
        </w:tabs>
        <w:ind w:left="1440" w:hanging="360"/>
      </w:pPr>
      <w:rPr>
        <w:rFonts w:ascii="Courier New" w:hAnsi="Courier New"/>
      </w:rPr>
    </w:lvl>
    <w:lvl w:ilvl="2" w:tplc="A9D84286">
      <w:start w:val="1"/>
      <w:numFmt w:val="bullet"/>
      <w:lvlText w:val=""/>
      <w:lvlJc w:val="left"/>
      <w:pPr>
        <w:tabs>
          <w:tab w:val="num" w:pos="2160"/>
        </w:tabs>
        <w:ind w:left="2160" w:hanging="360"/>
      </w:pPr>
      <w:rPr>
        <w:rFonts w:ascii="Wingdings" w:hAnsi="Wingdings"/>
      </w:rPr>
    </w:lvl>
    <w:lvl w:ilvl="3" w:tplc="6A3A9374">
      <w:start w:val="1"/>
      <w:numFmt w:val="bullet"/>
      <w:lvlText w:val=""/>
      <w:lvlJc w:val="left"/>
      <w:pPr>
        <w:tabs>
          <w:tab w:val="num" w:pos="2880"/>
        </w:tabs>
        <w:ind w:left="2880" w:hanging="360"/>
      </w:pPr>
      <w:rPr>
        <w:rFonts w:ascii="Symbol" w:hAnsi="Symbol"/>
      </w:rPr>
    </w:lvl>
    <w:lvl w:ilvl="4" w:tplc="5C88676E">
      <w:start w:val="1"/>
      <w:numFmt w:val="bullet"/>
      <w:lvlText w:val="o"/>
      <w:lvlJc w:val="left"/>
      <w:pPr>
        <w:tabs>
          <w:tab w:val="num" w:pos="3600"/>
        </w:tabs>
        <w:ind w:left="3600" w:hanging="360"/>
      </w:pPr>
      <w:rPr>
        <w:rFonts w:ascii="Courier New" w:hAnsi="Courier New"/>
      </w:rPr>
    </w:lvl>
    <w:lvl w:ilvl="5" w:tplc="7D56AFC2">
      <w:start w:val="1"/>
      <w:numFmt w:val="bullet"/>
      <w:lvlText w:val=""/>
      <w:lvlJc w:val="left"/>
      <w:pPr>
        <w:tabs>
          <w:tab w:val="num" w:pos="4320"/>
        </w:tabs>
        <w:ind w:left="4320" w:hanging="360"/>
      </w:pPr>
      <w:rPr>
        <w:rFonts w:ascii="Wingdings" w:hAnsi="Wingdings"/>
      </w:rPr>
    </w:lvl>
    <w:lvl w:ilvl="6" w:tplc="20B293D0">
      <w:start w:val="1"/>
      <w:numFmt w:val="bullet"/>
      <w:lvlText w:val=""/>
      <w:lvlJc w:val="left"/>
      <w:pPr>
        <w:tabs>
          <w:tab w:val="num" w:pos="5040"/>
        </w:tabs>
        <w:ind w:left="5040" w:hanging="360"/>
      </w:pPr>
      <w:rPr>
        <w:rFonts w:ascii="Symbol" w:hAnsi="Symbol"/>
      </w:rPr>
    </w:lvl>
    <w:lvl w:ilvl="7" w:tplc="09C87F5A">
      <w:start w:val="1"/>
      <w:numFmt w:val="bullet"/>
      <w:lvlText w:val="o"/>
      <w:lvlJc w:val="left"/>
      <w:pPr>
        <w:tabs>
          <w:tab w:val="num" w:pos="5760"/>
        </w:tabs>
        <w:ind w:left="5760" w:hanging="360"/>
      </w:pPr>
      <w:rPr>
        <w:rFonts w:ascii="Courier New" w:hAnsi="Courier New"/>
      </w:rPr>
    </w:lvl>
    <w:lvl w:ilvl="8" w:tplc="4394EC0C">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E3DC2B1E">
      <w:start w:val="1"/>
      <w:numFmt w:val="bullet"/>
      <w:lvlText w:val=""/>
      <w:lvlJc w:val="left"/>
      <w:pPr>
        <w:ind w:left="720" w:hanging="360"/>
      </w:pPr>
      <w:rPr>
        <w:rFonts w:ascii="Symbol" w:hAnsi="Symbol"/>
      </w:rPr>
    </w:lvl>
    <w:lvl w:ilvl="1" w:tplc="7CA65944">
      <w:start w:val="1"/>
      <w:numFmt w:val="bullet"/>
      <w:lvlText w:val="o"/>
      <w:lvlJc w:val="left"/>
      <w:pPr>
        <w:tabs>
          <w:tab w:val="num" w:pos="1440"/>
        </w:tabs>
        <w:ind w:left="1440" w:hanging="360"/>
      </w:pPr>
      <w:rPr>
        <w:rFonts w:ascii="Courier New" w:hAnsi="Courier New"/>
      </w:rPr>
    </w:lvl>
    <w:lvl w:ilvl="2" w:tplc="E4169A90">
      <w:start w:val="1"/>
      <w:numFmt w:val="bullet"/>
      <w:lvlText w:val=""/>
      <w:lvlJc w:val="left"/>
      <w:pPr>
        <w:tabs>
          <w:tab w:val="num" w:pos="2160"/>
        </w:tabs>
        <w:ind w:left="2160" w:hanging="360"/>
      </w:pPr>
      <w:rPr>
        <w:rFonts w:ascii="Wingdings" w:hAnsi="Wingdings"/>
      </w:rPr>
    </w:lvl>
    <w:lvl w:ilvl="3" w:tplc="10169D78">
      <w:start w:val="1"/>
      <w:numFmt w:val="bullet"/>
      <w:lvlText w:val=""/>
      <w:lvlJc w:val="left"/>
      <w:pPr>
        <w:tabs>
          <w:tab w:val="num" w:pos="2880"/>
        </w:tabs>
        <w:ind w:left="2880" w:hanging="360"/>
      </w:pPr>
      <w:rPr>
        <w:rFonts w:ascii="Symbol" w:hAnsi="Symbol"/>
      </w:rPr>
    </w:lvl>
    <w:lvl w:ilvl="4" w:tplc="AE546144">
      <w:start w:val="1"/>
      <w:numFmt w:val="bullet"/>
      <w:lvlText w:val="o"/>
      <w:lvlJc w:val="left"/>
      <w:pPr>
        <w:tabs>
          <w:tab w:val="num" w:pos="3600"/>
        </w:tabs>
        <w:ind w:left="3600" w:hanging="360"/>
      </w:pPr>
      <w:rPr>
        <w:rFonts w:ascii="Courier New" w:hAnsi="Courier New"/>
      </w:rPr>
    </w:lvl>
    <w:lvl w:ilvl="5" w:tplc="DF682C00">
      <w:start w:val="1"/>
      <w:numFmt w:val="bullet"/>
      <w:lvlText w:val=""/>
      <w:lvlJc w:val="left"/>
      <w:pPr>
        <w:tabs>
          <w:tab w:val="num" w:pos="4320"/>
        </w:tabs>
        <w:ind w:left="4320" w:hanging="360"/>
      </w:pPr>
      <w:rPr>
        <w:rFonts w:ascii="Wingdings" w:hAnsi="Wingdings"/>
      </w:rPr>
    </w:lvl>
    <w:lvl w:ilvl="6" w:tplc="50C637DC">
      <w:start w:val="1"/>
      <w:numFmt w:val="bullet"/>
      <w:lvlText w:val=""/>
      <w:lvlJc w:val="left"/>
      <w:pPr>
        <w:tabs>
          <w:tab w:val="num" w:pos="5040"/>
        </w:tabs>
        <w:ind w:left="5040" w:hanging="360"/>
      </w:pPr>
      <w:rPr>
        <w:rFonts w:ascii="Symbol" w:hAnsi="Symbol"/>
      </w:rPr>
    </w:lvl>
    <w:lvl w:ilvl="7" w:tplc="6532AD3A">
      <w:start w:val="1"/>
      <w:numFmt w:val="bullet"/>
      <w:lvlText w:val="o"/>
      <w:lvlJc w:val="left"/>
      <w:pPr>
        <w:tabs>
          <w:tab w:val="num" w:pos="5760"/>
        </w:tabs>
        <w:ind w:left="5760" w:hanging="360"/>
      </w:pPr>
      <w:rPr>
        <w:rFonts w:ascii="Courier New" w:hAnsi="Courier New"/>
      </w:rPr>
    </w:lvl>
    <w:lvl w:ilvl="8" w:tplc="16B6BF1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B2693EC">
      <w:start w:val="1"/>
      <w:numFmt w:val="bullet"/>
      <w:lvlText w:val=""/>
      <w:lvlJc w:val="left"/>
      <w:pPr>
        <w:ind w:left="720" w:hanging="360"/>
      </w:pPr>
      <w:rPr>
        <w:rFonts w:ascii="Symbol" w:hAnsi="Symbol"/>
      </w:rPr>
    </w:lvl>
    <w:lvl w:ilvl="1" w:tplc="419C8B88">
      <w:start w:val="1"/>
      <w:numFmt w:val="bullet"/>
      <w:lvlText w:val="o"/>
      <w:lvlJc w:val="left"/>
      <w:pPr>
        <w:tabs>
          <w:tab w:val="num" w:pos="1440"/>
        </w:tabs>
        <w:ind w:left="1440" w:hanging="360"/>
      </w:pPr>
      <w:rPr>
        <w:rFonts w:ascii="Courier New" w:hAnsi="Courier New"/>
      </w:rPr>
    </w:lvl>
    <w:lvl w:ilvl="2" w:tplc="577EE650">
      <w:start w:val="1"/>
      <w:numFmt w:val="bullet"/>
      <w:lvlText w:val=""/>
      <w:lvlJc w:val="left"/>
      <w:pPr>
        <w:tabs>
          <w:tab w:val="num" w:pos="2160"/>
        </w:tabs>
        <w:ind w:left="2160" w:hanging="360"/>
      </w:pPr>
      <w:rPr>
        <w:rFonts w:ascii="Wingdings" w:hAnsi="Wingdings"/>
      </w:rPr>
    </w:lvl>
    <w:lvl w:ilvl="3" w:tplc="2AC65694">
      <w:start w:val="1"/>
      <w:numFmt w:val="bullet"/>
      <w:lvlText w:val=""/>
      <w:lvlJc w:val="left"/>
      <w:pPr>
        <w:tabs>
          <w:tab w:val="num" w:pos="2880"/>
        </w:tabs>
        <w:ind w:left="2880" w:hanging="360"/>
      </w:pPr>
      <w:rPr>
        <w:rFonts w:ascii="Symbol" w:hAnsi="Symbol"/>
      </w:rPr>
    </w:lvl>
    <w:lvl w:ilvl="4" w:tplc="EC60DAFE">
      <w:start w:val="1"/>
      <w:numFmt w:val="bullet"/>
      <w:lvlText w:val="o"/>
      <w:lvlJc w:val="left"/>
      <w:pPr>
        <w:tabs>
          <w:tab w:val="num" w:pos="3600"/>
        </w:tabs>
        <w:ind w:left="3600" w:hanging="360"/>
      </w:pPr>
      <w:rPr>
        <w:rFonts w:ascii="Courier New" w:hAnsi="Courier New"/>
      </w:rPr>
    </w:lvl>
    <w:lvl w:ilvl="5" w:tplc="E4367ED2">
      <w:start w:val="1"/>
      <w:numFmt w:val="bullet"/>
      <w:lvlText w:val=""/>
      <w:lvlJc w:val="left"/>
      <w:pPr>
        <w:tabs>
          <w:tab w:val="num" w:pos="4320"/>
        </w:tabs>
        <w:ind w:left="4320" w:hanging="360"/>
      </w:pPr>
      <w:rPr>
        <w:rFonts w:ascii="Wingdings" w:hAnsi="Wingdings"/>
      </w:rPr>
    </w:lvl>
    <w:lvl w:ilvl="6" w:tplc="B602FCF2">
      <w:start w:val="1"/>
      <w:numFmt w:val="bullet"/>
      <w:lvlText w:val=""/>
      <w:lvlJc w:val="left"/>
      <w:pPr>
        <w:tabs>
          <w:tab w:val="num" w:pos="5040"/>
        </w:tabs>
        <w:ind w:left="5040" w:hanging="360"/>
      </w:pPr>
      <w:rPr>
        <w:rFonts w:ascii="Symbol" w:hAnsi="Symbol"/>
      </w:rPr>
    </w:lvl>
    <w:lvl w:ilvl="7" w:tplc="5EB01E6A">
      <w:start w:val="1"/>
      <w:numFmt w:val="bullet"/>
      <w:lvlText w:val="o"/>
      <w:lvlJc w:val="left"/>
      <w:pPr>
        <w:tabs>
          <w:tab w:val="num" w:pos="5760"/>
        </w:tabs>
        <w:ind w:left="5760" w:hanging="360"/>
      </w:pPr>
      <w:rPr>
        <w:rFonts w:ascii="Courier New" w:hAnsi="Courier New"/>
      </w:rPr>
    </w:lvl>
    <w:lvl w:ilvl="8" w:tplc="19B6CC4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A2C4346">
      <w:start w:val="1"/>
      <w:numFmt w:val="bullet"/>
      <w:lvlText w:val=""/>
      <w:lvlJc w:val="left"/>
      <w:pPr>
        <w:ind w:left="720" w:hanging="360"/>
      </w:pPr>
      <w:rPr>
        <w:rFonts w:ascii="Symbol" w:hAnsi="Symbol"/>
      </w:rPr>
    </w:lvl>
    <w:lvl w:ilvl="1" w:tplc="5A525BAE">
      <w:start w:val="1"/>
      <w:numFmt w:val="bullet"/>
      <w:lvlText w:val="o"/>
      <w:lvlJc w:val="left"/>
      <w:pPr>
        <w:tabs>
          <w:tab w:val="num" w:pos="1440"/>
        </w:tabs>
        <w:ind w:left="1440" w:hanging="360"/>
      </w:pPr>
      <w:rPr>
        <w:rFonts w:ascii="Courier New" w:hAnsi="Courier New"/>
      </w:rPr>
    </w:lvl>
    <w:lvl w:ilvl="2" w:tplc="BE8A2A9E">
      <w:start w:val="1"/>
      <w:numFmt w:val="bullet"/>
      <w:lvlText w:val=""/>
      <w:lvlJc w:val="left"/>
      <w:pPr>
        <w:tabs>
          <w:tab w:val="num" w:pos="2160"/>
        </w:tabs>
        <w:ind w:left="2160" w:hanging="360"/>
      </w:pPr>
      <w:rPr>
        <w:rFonts w:ascii="Wingdings" w:hAnsi="Wingdings"/>
      </w:rPr>
    </w:lvl>
    <w:lvl w:ilvl="3" w:tplc="4D1201E2">
      <w:start w:val="1"/>
      <w:numFmt w:val="bullet"/>
      <w:lvlText w:val=""/>
      <w:lvlJc w:val="left"/>
      <w:pPr>
        <w:tabs>
          <w:tab w:val="num" w:pos="2880"/>
        </w:tabs>
        <w:ind w:left="2880" w:hanging="360"/>
      </w:pPr>
      <w:rPr>
        <w:rFonts w:ascii="Symbol" w:hAnsi="Symbol"/>
      </w:rPr>
    </w:lvl>
    <w:lvl w:ilvl="4" w:tplc="955A1FE6">
      <w:start w:val="1"/>
      <w:numFmt w:val="bullet"/>
      <w:lvlText w:val="o"/>
      <w:lvlJc w:val="left"/>
      <w:pPr>
        <w:tabs>
          <w:tab w:val="num" w:pos="3600"/>
        </w:tabs>
        <w:ind w:left="3600" w:hanging="360"/>
      </w:pPr>
      <w:rPr>
        <w:rFonts w:ascii="Courier New" w:hAnsi="Courier New"/>
      </w:rPr>
    </w:lvl>
    <w:lvl w:ilvl="5" w:tplc="0194E5CE">
      <w:start w:val="1"/>
      <w:numFmt w:val="bullet"/>
      <w:lvlText w:val=""/>
      <w:lvlJc w:val="left"/>
      <w:pPr>
        <w:tabs>
          <w:tab w:val="num" w:pos="4320"/>
        </w:tabs>
        <w:ind w:left="4320" w:hanging="360"/>
      </w:pPr>
      <w:rPr>
        <w:rFonts w:ascii="Wingdings" w:hAnsi="Wingdings"/>
      </w:rPr>
    </w:lvl>
    <w:lvl w:ilvl="6" w:tplc="B16AADA8">
      <w:start w:val="1"/>
      <w:numFmt w:val="bullet"/>
      <w:lvlText w:val=""/>
      <w:lvlJc w:val="left"/>
      <w:pPr>
        <w:tabs>
          <w:tab w:val="num" w:pos="5040"/>
        </w:tabs>
        <w:ind w:left="5040" w:hanging="360"/>
      </w:pPr>
      <w:rPr>
        <w:rFonts w:ascii="Symbol" w:hAnsi="Symbol"/>
      </w:rPr>
    </w:lvl>
    <w:lvl w:ilvl="7" w:tplc="A71E9F78">
      <w:start w:val="1"/>
      <w:numFmt w:val="bullet"/>
      <w:lvlText w:val="o"/>
      <w:lvlJc w:val="left"/>
      <w:pPr>
        <w:tabs>
          <w:tab w:val="num" w:pos="5760"/>
        </w:tabs>
        <w:ind w:left="5760" w:hanging="360"/>
      </w:pPr>
      <w:rPr>
        <w:rFonts w:ascii="Courier New" w:hAnsi="Courier New"/>
      </w:rPr>
    </w:lvl>
    <w:lvl w:ilvl="8" w:tplc="308CDCD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58D8B716">
      <w:start w:val="1"/>
      <w:numFmt w:val="bullet"/>
      <w:lvlText w:val=""/>
      <w:lvlJc w:val="left"/>
      <w:pPr>
        <w:ind w:left="360" w:hanging="360"/>
      </w:pPr>
      <w:rPr>
        <w:rFonts w:ascii="Symbol" w:hAnsi="Symbol"/>
      </w:rPr>
    </w:lvl>
    <w:lvl w:ilvl="1" w:tplc="80ACDF44">
      <w:start w:val="1"/>
      <w:numFmt w:val="bullet"/>
      <w:lvlText w:val="o"/>
      <w:lvlJc w:val="left"/>
      <w:pPr>
        <w:tabs>
          <w:tab w:val="num" w:pos="1080"/>
        </w:tabs>
        <w:ind w:left="1080" w:hanging="360"/>
      </w:pPr>
      <w:rPr>
        <w:rFonts w:ascii="Courier New" w:hAnsi="Courier New"/>
      </w:rPr>
    </w:lvl>
    <w:lvl w:ilvl="2" w:tplc="CDE69EA8">
      <w:start w:val="1"/>
      <w:numFmt w:val="bullet"/>
      <w:lvlText w:val=""/>
      <w:lvlJc w:val="left"/>
      <w:pPr>
        <w:tabs>
          <w:tab w:val="num" w:pos="1800"/>
        </w:tabs>
        <w:ind w:left="1800" w:hanging="360"/>
      </w:pPr>
      <w:rPr>
        <w:rFonts w:ascii="Wingdings" w:hAnsi="Wingdings"/>
      </w:rPr>
    </w:lvl>
    <w:lvl w:ilvl="3" w:tplc="2FA6778C">
      <w:start w:val="1"/>
      <w:numFmt w:val="bullet"/>
      <w:lvlText w:val=""/>
      <w:lvlJc w:val="left"/>
      <w:pPr>
        <w:tabs>
          <w:tab w:val="num" w:pos="2520"/>
        </w:tabs>
        <w:ind w:left="2520" w:hanging="360"/>
      </w:pPr>
      <w:rPr>
        <w:rFonts w:ascii="Symbol" w:hAnsi="Symbol"/>
      </w:rPr>
    </w:lvl>
    <w:lvl w:ilvl="4" w:tplc="B6544D2C">
      <w:start w:val="1"/>
      <w:numFmt w:val="bullet"/>
      <w:lvlText w:val="o"/>
      <w:lvlJc w:val="left"/>
      <w:pPr>
        <w:tabs>
          <w:tab w:val="num" w:pos="3240"/>
        </w:tabs>
        <w:ind w:left="3240" w:hanging="360"/>
      </w:pPr>
      <w:rPr>
        <w:rFonts w:ascii="Courier New" w:hAnsi="Courier New"/>
      </w:rPr>
    </w:lvl>
    <w:lvl w:ilvl="5" w:tplc="1570E650">
      <w:start w:val="1"/>
      <w:numFmt w:val="bullet"/>
      <w:lvlText w:val=""/>
      <w:lvlJc w:val="left"/>
      <w:pPr>
        <w:tabs>
          <w:tab w:val="num" w:pos="3960"/>
        </w:tabs>
        <w:ind w:left="3960" w:hanging="360"/>
      </w:pPr>
      <w:rPr>
        <w:rFonts w:ascii="Wingdings" w:hAnsi="Wingdings"/>
      </w:rPr>
    </w:lvl>
    <w:lvl w:ilvl="6" w:tplc="18F497EC">
      <w:start w:val="1"/>
      <w:numFmt w:val="bullet"/>
      <w:lvlText w:val=""/>
      <w:lvlJc w:val="left"/>
      <w:pPr>
        <w:tabs>
          <w:tab w:val="num" w:pos="4680"/>
        </w:tabs>
        <w:ind w:left="4680" w:hanging="360"/>
      </w:pPr>
      <w:rPr>
        <w:rFonts w:ascii="Symbol" w:hAnsi="Symbol"/>
      </w:rPr>
    </w:lvl>
    <w:lvl w:ilvl="7" w:tplc="B4CC84E6">
      <w:start w:val="1"/>
      <w:numFmt w:val="bullet"/>
      <w:lvlText w:val="o"/>
      <w:lvlJc w:val="left"/>
      <w:pPr>
        <w:tabs>
          <w:tab w:val="num" w:pos="5400"/>
        </w:tabs>
        <w:ind w:left="5400" w:hanging="360"/>
      </w:pPr>
      <w:rPr>
        <w:rFonts w:ascii="Courier New" w:hAnsi="Courier New"/>
      </w:rPr>
    </w:lvl>
    <w:lvl w:ilvl="8" w:tplc="EAE4C040">
      <w:start w:val="1"/>
      <w:numFmt w:val="bullet"/>
      <w:lvlText w:val=""/>
      <w:lvlJc w:val="left"/>
      <w:pPr>
        <w:tabs>
          <w:tab w:val="num" w:pos="6120"/>
        </w:tabs>
        <w:ind w:left="6120" w:hanging="360"/>
      </w:pPr>
      <w:rPr>
        <w:rFonts w:ascii="Wingdings" w:hAnsi="Wingdings"/>
      </w:rPr>
    </w:lvl>
  </w:abstractNum>
  <w:abstractNum w:abstractNumId="9" w15:restartNumberingAfterBreak="0">
    <w:nsid w:val="0000000A"/>
    <w:multiLevelType w:val="hybridMultilevel"/>
    <w:tmpl w:val="0000000A"/>
    <w:lvl w:ilvl="0" w:tplc="7234C538">
      <w:start w:val="1"/>
      <w:numFmt w:val="bullet"/>
      <w:lvlText w:val=""/>
      <w:lvlJc w:val="left"/>
      <w:pPr>
        <w:ind w:left="720" w:hanging="360"/>
      </w:pPr>
      <w:rPr>
        <w:rFonts w:ascii="Symbol" w:hAnsi="Symbol"/>
      </w:rPr>
    </w:lvl>
    <w:lvl w:ilvl="1" w:tplc="6B504E18">
      <w:start w:val="1"/>
      <w:numFmt w:val="bullet"/>
      <w:lvlText w:val="o"/>
      <w:lvlJc w:val="left"/>
      <w:pPr>
        <w:tabs>
          <w:tab w:val="num" w:pos="1440"/>
        </w:tabs>
        <w:ind w:left="1440" w:hanging="360"/>
      </w:pPr>
      <w:rPr>
        <w:rFonts w:ascii="Courier New" w:hAnsi="Courier New"/>
      </w:rPr>
    </w:lvl>
    <w:lvl w:ilvl="2" w:tplc="4B6831FC">
      <w:start w:val="1"/>
      <w:numFmt w:val="bullet"/>
      <w:lvlText w:val=""/>
      <w:lvlJc w:val="left"/>
      <w:pPr>
        <w:tabs>
          <w:tab w:val="num" w:pos="2160"/>
        </w:tabs>
        <w:ind w:left="2160" w:hanging="360"/>
      </w:pPr>
      <w:rPr>
        <w:rFonts w:ascii="Wingdings" w:hAnsi="Wingdings"/>
      </w:rPr>
    </w:lvl>
    <w:lvl w:ilvl="3" w:tplc="169CD4A2">
      <w:start w:val="1"/>
      <w:numFmt w:val="bullet"/>
      <w:lvlText w:val=""/>
      <w:lvlJc w:val="left"/>
      <w:pPr>
        <w:tabs>
          <w:tab w:val="num" w:pos="2880"/>
        </w:tabs>
        <w:ind w:left="2880" w:hanging="360"/>
      </w:pPr>
      <w:rPr>
        <w:rFonts w:ascii="Symbol" w:hAnsi="Symbol"/>
      </w:rPr>
    </w:lvl>
    <w:lvl w:ilvl="4" w:tplc="E99A5674">
      <w:start w:val="1"/>
      <w:numFmt w:val="bullet"/>
      <w:lvlText w:val="o"/>
      <w:lvlJc w:val="left"/>
      <w:pPr>
        <w:tabs>
          <w:tab w:val="num" w:pos="3600"/>
        </w:tabs>
        <w:ind w:left="3600" w:hanging="360"/>
      </w:pPr>
      <w:rPr>
        <w:rFonts w:ascii="Courier New" w:hAnsi="Courier New"/>
      </w:rPr>
    </w:lvl>
    <w:lvl w:ilvl="5" w:tplc="290C159E">
      <w:start w:val="1"/>
      <w:numFmt w:val="bullet"/>
      <w:lvlText w:val=""/>
      <w:lvlJc w:val="left"/>
      <w:pPr>
        <w:tabs>
          <w:tab w:val="num" w:pos="4320"/>
        </w:tabs>
        <w:ind w:left="4320" w:hanging="360"/>
      </w:pPr>
      <w:rPr>
        <w:rFonts w:ascii="Wingdings" w:hAnsi="Wingdings"/>
      </w:rPr>
    </w:lvl>
    <w:lvl w:ilvl="6" w:tplc="BE0C42FE">
      <w:start w:val="1"/>
      <w:numFmt w:val="bullet"/>
      <w:lvlText w:val=""/>
      <w:lvlJc w:val="left"/>
      <w:pPr>
        <w:tabs>
          <w:tab w:val="num" w:pos="5040"/>
        </w:tabs>
        <w:ind w:left="5040" w:hanging="360"/>
      </w:pPr>
      <w:rPr>
        <w:rFonts w:ascii="Symbol" w:hAnsi="Symbol"/>
      </w:rPr>
    </w:lvl>
    <w:lvl w:ilvl="7" w:tplc="5C582E42">
      <w:start w:val="1"/>
      <w:numFmt w:val="bullet"/>
      <w:lvlText w:val="o"/>
      <w:lvlJc w:val="left"/>
      <w:pPr>
        <w:tabs>
          <w:tab w:val="num" w:pos="5760"/>
        </w:tabs>
        <w:ind w:left="5760" w:hanging="360"/>
      </w:pPr>
      <w:rPr>
        <w:rFonts w:ascii="Courier New" w:hAnsi="Courier New"/>
      </w:rPr>
    </w:lvl>
    <w:lvl w:ilvl="8" w:tplc="1AF0B700">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7F80B49A">
      <w:start w:val="1"/>
      <w:numFmt w:val="bullet"/>
      <w:lvlText w:val=""/>
      <w:lvlJc w:val="left"/>
      <w:pPr>
        <w:ind w:left="720" w:hanging="360"/>
      </w:pPr>
      <w:rPr>
        <w:rFonts w:ascii="Symbol" w:hAnsi="Symbol"/>
      </w:rPr>
    </w:lvl>
    <w:lvl w:ilvl="1" w:tplc="ECE8306A">
      <w:start w:val="1"/>
      <w:numFmt w:val="bullet"/>
      <w:lvlText w:val="o"/>
      <w:lvlJc w:val="left"/>
      <w:pPr>
        <w:tabs>
          <w:tab w:val="num" w:pos="1440"/>
        </w:tabs>
        <w:ind w:left="1440" w:hanging="360"/>
      </w:pPr>
      <w:rPr>
        <w:rFonts w:ascii="Courier New" w:hAnsi="Courier New"/>
      </w:rPr>
    </w:lvl>
    <w:lvl w:ilvl="2" w:tplc="C2DCFEC0">
      <w:start w:val="1"/>
      <w:numFmt w:val="bullet"/>
      <w:lvlText w:val=""/>
      <w:lvlJc w:val="left"/>
      <w:pPr>
        <w:tabs>
          <w:tab w:val="num" w:pos="2160"/>
        </w:tabs>
        <w:ind w:left="2160" w:hanging="360"/>
      </w:pPr>
      <w:rPr>
        <w:rFonts w:ascii="Wingdings" w:hAnsi="Wingdings"/>
      </w:rPr>
    </w:lvl>
    <w:lvl w:ilvl="3" w:tplc="BFB882D0">
      <w:start w:val="1"/>
      <w:numFmt w:val="bullet"/>
      <w:lvlText w:val=""/>
      <w:lvlJc w:val="left"/>
      <w:pPr>
        <w:tabs>
          <w:tab w:val="num" w:pos="2880"/>
        </w:tabs>
        <w:ind w:left="2880" w:hanging="360"/>
      </w:pPr>
      <w:rPr>
        <w:rFonts w:ascii="Symbol" w:hAnsi="Symbol"/>
      </w:rPr>
    </w:lvl>
    <w:lvl w:ilvl="4" w:tplc="E0965B0A">
      <w:start w:val="1"/>
      <w:numFmt w:val="bullet"/>
      <w:lvlText w:val="o"/>
      <w:lvlJc w:val="left"/>
      <w:pPr>
        <w:tabs>
          <w:tab w:val="num" w:pos="3600"/>
        </w:tabs>
        <w:ind w:left="3600" w:hanging="360"/>
      </w:pPr>
      <w:rPr>
        <w:rFonts w:ascii="Courier New" w:hAnsi="Courier New"/>
      </w:rPr>
    </w:lvl>
    <w:lvl w:ilvl="5" w:tplc="17C67578">
      <w:start w:val="1"/>
      <w:numFmt w:val="bullet"/>
      <w:lvlText w:val=""/>
      <w:lvlJc w:val="left"/>
      <w:pPr>
        <w:tabs>
          <w:tab w:val="num" w:pos="4320"/>
        </w:tabs>
        <w:ind w:left="4320" w:hanging="360"/>
      </w:pPr>
      <w:rPr>
        <w:rFonts w:ascii="Wingdings" w:hAnsi="Wingdings"/>
      </w:rPr>
    </w:lvl>
    <w:lvl w:ilvl="6" w:tplc="11BE2992">
      <w:start w:val="1"/>
      <w:numFmt w:val="bullet"/>
      <w:lvlText w:val=""/>
      <w:lvlJc w:val="left"/>
      <w:pPr>
        <w:tabs>
          <w:tab w:val="num" w:pos="5040"/>
        </w:tabs>
        <w:ind w:left="5040" w:hanging="360"/>
      </w:pPr>
      <w:rPr>
        <w:rFonts w:ascii="Symbol" w:hAnsi="Symbol"/>
      </w:rPr>
    </w:lvl>
    <w:lvl w:ilvl="7" w:tplc="2EE68E30">
      <w:start w:val="1"/>
      <w:numFmt w:val="bullet"/>
      <w:lvlText w:val="o"/>
      <w:lvlJc w:val="left"/>
      <w:pPr>
        <w:tabs>
          <w:tab w:val="num" w:pos="5760"/>
        </w:tabs>
        <w:ind w:left="5760" w:hanging="360"/>
      </w:pPr>
      <w:rPr>
        <w:rFonts w:ascii="Courier New" w:hAnsi="Courier New"/>
      </w:rPr>
    </w:lvl>
    <w:lvl w:ilvl="8" w:tplc="3FDC31D0">
      <w:start w:val="1"/>
      <w:numFmt w:val="bullet"/>
      <w:lvlText w:val=""/>
      <w:lvlJc w:val="left"/>
      <w:pPr>
        <w:tabs>
          <w:tab w:val="num" w:pos="6480"/>
        </w:tabs>
        <w:ind w:left="6480" w:hanging="360"/>
      </w:pPr>
      <w:rPr>
        <w:rFonts w:ascii="Wingdings" w:hAnsi="Wingdings"/>
      </w:rPr>
    </w:lvl>
  </w:abstractNum>
  <w:abstractNum w:abstractNumId="11" w15:restartNumberingAfterBreak="0">
    <w:nsid w:val="0BF737FE"/>
    <w:multiLevelType w:val="hybridMultilevel"/>
    <w:tmpl w:val="968287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0F3789F"/>
    <w:multiLevelType w:val="hybridMultilevel"/>
    <w:tmpl w:val="90546D8A"/>
    <w:lvl w:ilvl="0" w:tplc="04090005">
      <w:start w:val="1"/>
      <w:numFmt w:val="bullet"/>
      <w:lvlText w:val=""/>
      <w:lvlJc w:val="left"/>
      <w:pPr>
        <w:tabs>
          <w:tab w:val="num" w:pos="3240"/>
        </w:tabs>
        <w:ind w:left="3240" w:hanging="360"/>
      </w:pPr>
      <w:rPr>
        <w:rFonts w:ascii="Wingdings" w:hAnsi="Wingdings" w:hint="default"/>
      </w:rPr>
    </w:lvl>
    <w:lvl w:ilvl="1" w:tplc="18090005">
      <w:start w:val="1"/>
      <w:numFmt w:val="bullet"/>
      <w:lvlText w:val=""/>
      <w:lvlJc w:val="left"/>
      <w:pPr>
        <w:tabs>
          <w:tab w:val="num" w:pos="3960"/>
        </w:tabs>
        <w:ind w:left="3960" w:hanging="360"/>
      </w:pPr>
      <w:rPr>
        <w:rFonts w:ascii="Wingdings" w:hAnsi="Wingdings"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3" w15:restartNumberingAfterBreak="0">
    <w:nsid w:val="20A21785"/>
    <w:multiLevelType w:val="multilevel"/>
    <w:tmpl w:val="EE20CA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2566C3A"/>
    <w:multiLevelType w:val="hybridMultilevel"/>
    <w:tmpl w:val="5B72A0DC"/>
    <w:lvl w:ilvl="0" w:tplc="04090003">
      <w:start w:val="1"/>
      <w:numFmt w:val="bullet"/>
      <w:lvlText w:val="o"/>
      <w:lvlJc w:val="left"/>
      <w:pPr>
        <w:ind w:left="1000" w:hanging="360"/>
      </w:pPr>
      <w:rPr>
        <w:rFonts w:ascii="Courier New" w:hAnsi="Courier New" w:cs="Courier New" w:hint="default"/>
      </w:rPr>
    </w:lvl>
    <w:lvl w:ilvl="1" w:tplc="08090003" w:tentative="1">
      <w:start w:val="1"/>
      <w:numFmt w:val="bullet"/>
      <w:lvlText w:val="o"/>
      <w:lvlJc w:val="left"/>
      <w:pPr>
        <w:ind w:left="1720" w:hanging="360"/>
      </w:pPr>
      <w:rPr>
        <w:rFonts w:ascii="Courier New" w:hAnsi="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15" w15:restartNumberingAfterBreak="0">
    <w:nsid w:val="287F44FE"/>
    <w:multiLevelType w:val="hybridMultilevel"/>
    <w:tmpl w:val="F8A4389C"/>
    <w:lvl w:ilvl="0" w:tplc="3A985C0C">
      <w:start w:val="1"/>
      <w:numFmt w:val="bullet"/>
      <w:lvlText w:val=""/>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A023F6E"/>
    <w:multiLevelType w:val="hybridMultilevel"/>
    <w:tmpl w:val="131A4012"/>
    <w:lvl w:ilvl="0" w:tplc="1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AB110CB"/>
    <w:multiLevelType w:val="hybridMultilevel"/>
    <w:tmpl w:val="2EC4769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F910DCE"/>
    <w:multiLevelType w:val="hybridMultilevel"/>
    <w:tmpl w:val="8FA674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7735604"/>
    <w:multiLevelType w:val="hybridMultilevel"/>
    <w:tmpl w:val="2D7EB896"/>
    <w:lvl w:ilvl="0" w:tplc="18090005">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47DF0537"/>
    <w:multiLevelType w:val="hybridMultilevel"/>
    <w:tmpl w:val="2F6EEB44"/>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2513DEA"/>
    <w:multiLevelType w:val="multilevel"/>
    <w:tmpl w:val="EFF8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4E1E4F"/>
    <w:multiLevelType w:val="hybridMultilevel"/>
    <w:tmpl w:val="E3F4CB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42F4BAE"/>
    <w:multiLevelType w:val="hybridMultilevel"/>
    <w:tmpl w:val="34564D54"/>
    <w:lvl w:ilvl="0" w:tplc="3A985C0C">
      <w:start w:val="1"/>
      <w:numFmt w:val="bullet"/>
      <w:lvlText w:val=""/>
      <w:lvlJc w:val="left"/>
      <w:pPr>
        <w:ind w:left="2520" w:hanging="360"/>
      </w:pPr>
      <w:rPr>
        <w:rFonts w:ascii="Wingdings" w:hAnsi="Wingdings" w:hint="default"/>
        <w:color w:val="auto"/>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24" w15:restartNumberingAfterBreak="0">
    <w:nsid w:val="5A4F52A8"/>
    <w:multiLevelType w:val="hybridMultilevel"/>
    <w:tmpl w:val="61F670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9A07AF0"/>
    <w:multiLevelType w:val="hybridMultilevel"/>
    <w:tmpl w:val="2CFAE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C622CE7"/>
    <w:multiLevelType w:val="hybridMultilevel"/>
    <w:tmpl w:val="224072B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0F54647"/>
    <w:multiLevelType w:val="hybridMultilevel"/>
    <w:tmpl w:val="E356F1FE"/>
    <w:lvl w:ilvl="0" w:tplc="1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4D01BB1"/>
    <w:multiLevelType w:val="hybridMultilevel"/>
    <w:tmpl w:val="1D9AF3D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9" w15:restartNumberingAfterBreak="0">
    <w:nsid w:val="74EA17A7"/>
    <w:multiLevelType w:val="hybridMultilevel"/>
    <w:tmpl w:val="BC628E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AC07873"/>
    <w:multiLevelType w:val="hybridMultilevel"/>
    <w:tmpl w:val="945E5686"/>
    <w:lvl w:ilvl="0" w:tplc="18090005">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num w:numId="1" w16cid:durableId="1589533589">
    <w:abstractNumId w:val="0"/>
  </w:num>
  <w:num w:numId="2" w16cid:durableId="369841886">
    <w:abstractNumId w:val="1"/>
  </w:num>
  <w:num w:numId="3" w16cid:durableId="2045017686">
    <w:abstractNumId w:val="2"/>
  </w:num>
  <w:num w:numId="4" w16cid:durableId="1811512174">
    <w:abstractNumId w:val="3"/>
  </w:num>
  <w:num w:numId="5" w16cid:durableId="601842810">
    <w:abstractNumId w:val="4"/>
  </w:num>
  <w:num w:numId="6" w16cid:durableId="1744374662">
    <w:abstractNumId w:val="5"/>
  </w:num>
  <w:num w:numId="7" w16cid:durableId="1798644641">
    <w:abstractNumId w:val="6"/>
  </w:num>
  <w:num w:numId="8" w16cid:durableId="1209797406">
    <w:abstractNumId w:val="7"/>
  </w:num>
  <w:num w:numId="9" w16cid:durableId="1003513564">
    <w:abstractNumId w:val="8"/>
  </w:num>
  <w:num w:numId="10" w16cid:durableId="1413700662">
    <w:abstractNumId w:val="9"/>
  </w:num>
  <w:num w:numId="11" w16cid:durableId="1447387723">
    <w:abstractNumId w:val="10"/>
  </w:num>
  <w:num w:numId="12" w16cid:durableId="1375891140">
    <w:abstractNumId w:val="14"/>
  </w:num>
  <w:num w:numId="13" w16cid:durableId="1469736283">
    <w:abstractNumId w:val="18"/>
  </w:num>
  <w:num w:numId="14" w16cid:durableId="1444568781">
    <w:abstractNumId w:val="21"/>
  </w:num>
  <w:num w:numId="15" w16cid:durableId="1547985701">
    <w:abstractNumId w:val="15"/>
  </w:num>
  <w:num w:numId="16" w16cid:durableId="1245645427">
    <w:abstractNumId w:val="26"/>
  </w:num>
  <w:num w:numId="17" w16cid:durableId="196430877">
    <w:abstractNumId w:val="23"/>
  </w:num>
  <w:num w:numId="18" w16cid:durableId="1077094466">
    <w:abstractNumId w:val="24"/>
  </w:num>
  <w:num w:numId="19" w16cid:durableId="1452281733">
    <w:abstractNumId w:val="17"/>
  </w:num>
  <w:num w:numId="20" w16cid:durableId="776095911">
    <w:abstractNumId w:val="12"/>
  </w:num>
  <w:num w:numId="21" w16cid:durableId="41516314">
    <w:abstractNumId w:val="19"/>
  </w:num>
  <w:num w:numId="22" w16cid:durableId="573395085">
    <w:abstractNumId w:val="30"/>
  </w:num>
  <w:num w:numId="23" w16cid:durableId="1479228344">
    <w:abstractNumId w:val="13"/>
  </w:num>
  <w:num w:numId="24" w16cid:durableId="1617756929">
    <w:abstractNumId w:val="28"/>
  </w:num>
  <w:num w:numId="25" w16cid:durableId="1731921762">
    <w:abstractNumId w:val="25"/>
  </w:num>
  <w:num w:numId="26" w16cid:durableId="448594967">
    <w:abstractNumId w:val="16"/>
  </w:num>
  <w:num w:numId="27" w16cid:durableId="1202090604">
    <w:abstractNumId w:val="27"/>
  </w:num>
  <w:num w:numId="28" w16cid:durableId="961418943">
    <w:abstractNumId w:val="22"/>
  </w:num>
  <w:num w:numId="29" w16cid:durableId="1246380656">
    <w:abstractNumId w:val="29"/>
  </w:num>
  <w:num w:numId="30" w16cid:durableId="207493215">
    <w:abstractNumId w:val="20"/>
  </w:num>
  <w:num w:numId="31" w16cid:durableId="4008379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4096" w:nlCheck="1" w:checkStyle="0"/>
  <w:activeWritingStyle w:appName="MSWord" w:lang="en-US" w:vendorID="64" w:dllVersion="0" w:nlCheck="1" w:checkStyle="0"/>
  <w:activeWritingStyle w:appName="MSWord" w:lang="en-IE" w:vendorID="64" w:dllVersion="0" w:nlCheck="1" w:checkStyle="0"/>
  <w:activeWritingStyle w:appName="MSWord" w:lang="en-AU" w:vendorID="64" w:dllVersion="0" w:nlCheck="1" w:checkStyle="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617"/>
    <w:rsid w:val="0000491A"/>
    <w:rsid w:val="000212F8"/>
    <w:rsid w:val="00042C60"/>
    <w:rsid w:val="000679C3"/>
    <w:rsid w:val="00130DA8"/>
    <w:rsid w:val="00153DC4"/>
    <w:rsid w:val="001678B4"/>
    <w:rsid w:val="001A6670"/>
    <w:rsid w:val="001C448C"/>
    <w:rsid w:val="00281FE2"/>
    <w:rsid w:val="0029224C"/>
    <w:rsid w:val="002A3E36"/>
    <w:rsid w:val="002E37A9"/>
    <w:rsid w:val="002F4DAA"/>
    <w:rsid w:val="00354AFD"/>
    <w:rsid w:val="003A3E48"/>
    <w:rsid w:val="003F524D"/>
    <w:rsid w:val="00413F9A"/>
    <w:rsid w:val="00424BEF"/>
    <w:rsid w:val="004D3617"/>
    <w:rsid w:val="004F2184"/>
    <w:rsid w:val="00507CAD"/>
    <w:rsid w:val="005170B2"/>
    <w:rsid w:val="00550A5B"/>
    <w:rsid w:val="005937E5"/>
    <w:rsid w:val="00666682"/>
    <w:rsid w:val="006B7677"/>
    <w:rsid w:val="006C08FD"/>
    <w:rsid w:val="006C0E79"/>
    <w:rsid w:val="0070409B"/>
    <w:rsid w:val="00707581"/>
    <w:rsid w:val="00762DA6"/>
    <w:rsid w:val="00777629"/>
    <w:rsid w:val="007C6778"/>
    <w:rsid w:val="007E4F57"/>
    <w:rsid w:val="007E7645"/>
    <w:rsid w:val="008303E3"/>
    <w:rsid w:val="00830E7B"/>
    <w:rsid w:val="008627CB"/>
    <w:rsid w:val="008A02A5"/>
    <w:rsid w:val="008A47B4"/>
    <w:rsid w:val="008B67C4"/>
    <w:rsid w:val="00937B58"/>
    <w:rsid w:val="009C6396"/>
    <w:rsid w:val="00A40B42"/>
    <w:rsid w:val="00A454AC"/>
    <w:rsid w:val="00A546DA"/>
    <w:rsid w:val="00A75A8A"/>
    <w:rsid w:val="00AB26D6"/>
    <w:rsid w:val="00AE2509"/>
    <w:rsid w:val="00AE70B1"/>
    <w:rsid w:val="00B34504"/>
    <w:rsid w:val="00B45FDE"/>
    <w:rsid w:val="00B5354D"/>
    <w:rsid w:val="00B724CB"/>
    <w:rsid w:val="00BB3F31"/>
    <w:rsid w:val="00BC251F"/>
    <w:rsid w:val="00BD28DA"/>
    <w:rsid w:val="00BD4B83"/>
    <w:rsid w:val="00C515E1"/>
    <w:rsid w:val="00C60638"/>
    <w:rsid w:val="00C77988"/>
    <w:rsid w:val="00CA4297"/>
    <w:rsid w:val="00CF31C8"/>
    <w:rsid w:val="00D72079"/>
    <w:rsid w:val="00D91EDB"/>
    <w:rsid w:val="00DE48DC"/>
    <w:rsid w:val="00E55B3E"/>
    <w:rsid w:val="00EB698B"/>
    <w:rsid w:val="00EC15AF"/>
    <w:rsid w:val="00F240A2"/>
    <w:rsid w:val="00F377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2D032"/>
  <w15:docId w15:val="{FEF9634E-6D5F-A244-A915-66CE8C3A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60" w:lineRule="atLeast"/>
    </w:pPr>
    <w:rPr>
      <w:color w:val="4A4A4A"/>
    </w:rPr>
  </w:style>
  <w:style w:type="paragraph" w:customStyle="1" w:styleId="divdocumentdivSECTIONNAME">
    <w:name w:val="div_document_div_SECTION_NAME"/>
    <w:basedOn w:val="Normal"/>
  </w:style>
  <w:style w:type="paragraph" w:customStyle="1" w:styleId="gap-btn-hidden">
    <w:name w:val="gap-btn-hidden"/>
    <w:basedOn w:val="Normal"/>
    <w:rPr>
      <w:vanish/>
    </w:rPr>
  </w:style>
  <w:style w:type="paragraph" w:customStyle="1" w:styleId="divdocumentdivparagraph">
    <w:name w:val="div_document_div_paragraph"/>
    <w:basedOn w:val="Normal"/>
  </w:style>
  <w:style w:type="paragraph" w:customStyle="1" w:styleId="div">
    <w:name w:val="div"/>
    <w:basedOn w:val="Normal"/>
  </w:style>
  <w:style w:type="paragraph" w:customStyle="1" w:styleId="divname">
    <w:name w:val="div_name"/>
    <w:basedOn w:val="div"/>
    <w:pPr>
      <w:spacing w:line="640" w:lineRule="atLeast"/>
      <w:jc w:val="center"/>
    </w:pPr>
    <w:rPr>
      <w:b/>
      <w:bCs/>
      <w:caps/>
      <w:color w:val="4A4A4A"/>
      <w:sz w:val="52"/>
      <w:szCs w:val="52"/>
    </w:rPr>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60" w:lineRule="atLeast"/>
      <w:jc w:val="center"/>
    </w:pPr>
    <w:rPr>
      <w:sz w:val="20"/>
      <w:szCs w:val="20"/>
    </w:rPr>
  </w:style>
  <w:style w:type="character" w:customStyle="1" w:styleId="sprtr">
    <w:name w:val="sprtr"/>
    <w:basedOn w:val="DefaultParagraphFont"/>
  </w:style>
  <w:style w:type="paragraph" w:customStyle="1" w:styleId="divdocumentSECTIONCNTCsectionnotbtnlnk">
    <w:name w:val="div_document_SECTION_CNTC + section_not(.btnlnk)"/>
    <w:basedOn w:val="Normal"/>
  </w:style>
  <w:style w:type="paragraph" w:customStyle="1" w:styleId="divdocumentheading">
    <w:name w:val="div_document_heading"/>
    <w:basedOn w:val="Normal"/>
    <w:pPr>
      <w:pBdr>
        <w:bottom w:val="none" w:sz="0" w:space="12" w:color="auto"/>
      </w:pBdr>
    </w:pPr>
  </w:style>
  <w:style w:type="character" w:customStyle="1" w:styleId="divdocumentdivsectiontitle">
    <w:name w:val="div_document_div_sectiontitle"/>
    <w:basedOn w:val="DefaultParagraphFont"/>
    <w:rPr>
      <w:b/>
      <w:bCs/>
      <w:color w:val="4A4A4A"/>
      <w:sz w:val="24"/>
      <w:szCs w:val="24"/>
    </w:rPr>
  </w:style>
  <w:style w:type="paragraph" w:customStyle="1" w:styleId="divdocumentsinglecolumn">
    <w:name w:val="div_document_singlecolumn"/>
    <w:basedOn w:val="Normal"/>
  </w:style>
  <w:style w:type="paragraph" w:customStyle="1" w:styleId="p">
    <w:name w:val="p"/>
    <w:basedOn w:val="Normal"/>
  </w:style>
  <w:style w:type="paragraph" w:customStyle="1" w:styleId="divdocumentsection">
    <w:name w:val="div_document_section"/>
    <w:basedOn w:val="Normal"/>
  </w:style>
  <w:style w:type="character" w:customStyle="1" w:styleId="spandateswrapper">
    <w:name w:val="span_dates_wrapper"/>
    <w:basedOn w:val="span"/>
    <w:rPr>
      <w:sz w:val="24"/>
      <w:szCs w:val="24"/>
      <w:bdr w:val="none" w:sz="0" w:space="0" w:color="auto"/>
      <w:vertAlign w:val="baseline"/>
    </w:rPr>
  </w:style>
  <w:style w:type="paragraph" w:customStyle="1" w:styleId="spandateswrapperParagraph">
    <w:name w:val="span_dates_wrapper Paragraph"/>
    <w:basedOn w:val="spanParagraph"/>
  </w:style>
  <w:style w:type="paragraph" w:customStyle="1" w:styleId="spanParagraph">
    <w:name w:val="span Paragraph"/>
    <w:basedOn w:val="Normal"/>
  </w:style>
  <w:style w:type="paragraph" w:customStyle="1" w:styleId="spanpaddedline">
    <w:name w:val="span_paddedline"/>
    <w:basedOn w:val="spanParagraph"/>
  </w:style>
  <w:style w:type="character" w:customStyle="1" w:styleId="jobtitle">
    <w:name w:val="jobtitle"/>
    <w:basedOn w:val="DefaultParagraphFont"/>
    <w:rPr>
      <w:b/>
      <w:bCs/>
    </w:rPr>
  </w:style>
  <w:style w:type="character" w:customStyle="1" w:styleId="divdocumentparlrColmnsinglecolumn">
    <w:name w:val="div_document_parlrColmn_singlecolumn"/>
    <w:basedOn w:val="DefaultParagraphFont"/>
  </w:style>
  <w:style w:type="paragraph" w:customStyle="1" w:styleId="divdocumentparlrColmnsinglecolumnulli">
    <w:name w:val="div_document_parlrColmn_singlecolumn_ul_li"/>
    <w:basedOn w:val="Normal"/>
    <w:pPr>
      <w:pBdr>
        <w:bottom w:val="none" w:sz="0" w:space="2" w:color="auto"/>
      </w:pBdr>
    </w:pPr>
  </w:style>
  <w:style w:type="table" w:customStyle="1" w:styleId="divdocumentdivparagraphTable">
    <w:name w:val="div_document_div_paragraph Table"/>
    <w:basedOn w:val="TableNormal"/>
    <w:tblPr/>
  </w:style>
  <w:style w:type="paragraph" w:customStyle="1" w:styleId="divdocumentulli">
    <w:name w:val="div_document_ul_li"/>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degree">
    <w:name w:val="degree"/>
    <w:basedOn w:val="DefaultParagraphFont"/>
    <w:rPr>
      <w:b/>
      <w:bCs/>
    </w:rPr>
  </w:style>
  <w:style w:type="paragraph" w:styleId="BalloonText">
    <w:name w:val="Balloon Text"/>
    <w:basedOn w:val="Normal"/>
    <w:link w:val="BalloonTextChar"/>
    <w:uiPriority w:val="99"/>
    <w:semiHidden/>
    <w:unhideWhenUsed/>
    <w:rsid w:val="00424BEF"/>
    <w:pPr>
      <w:spacing w:line="240" w:lineRule="auto"/>
    </w:pPr>
    <w:rPr>
      <w:sz w:val="18"/>
      <w:szCs w:val="18"/>
    </w:rPr>
  </w:style>
  <w:style w:type="character" w:customStyle="1" w:styleId="BalloonTextChar">
    <w:name w:val="Balloon Text Char"/>
    <w:basedOn w:val="DefaultParagraphFont"/>
    <w:link w:val="BalloonText"/>
    <w:uiPriority w:val="99"/>
    <w:semiHidden/>
    <w:rsid w:val="00424BEF"/>
    <w:rPr>
      <w:sz w:val="18"/>
      <w:szCs w:val="18"/>
    </w:rPr>
  </w:style>
  <w:style w:type="paragraph" w:styleId="NormalWeb">
    <w:name w:val="Normal (Web)"/>
    <w:basedOn w:val="Normal"/>
    <w:uiPriority w:val="99"/>
    <w:semiHidden/>
    <w:unhideWhenUsed/>
    <w:rsid w:val="008B67C4"/>
    <w:pPr>
      <w:spacing w:before="100" w:beforeAutospacing="1" w:after="100" w:afterAutospacing="1" w:line="240" w:lineRule="auto"/>
    </w:pPr>
    <w:rPr>
      <w:lang w:val="en-IE" w:eastAsia="en-GB"/>
    </w:rPr>
  </w:style>
  <w:style w:type="character" w:styleId="Hyperlink">
    <w:name w:val="Hyperlink"/>
    <w:basedOn w:val="DefaultParagraphFont"/>
    <w:uiPriority w:val="99"/>
    <w:unhideWhenUsed/>
    <w:rsid w:val="00D91EDB"/>
    <w:rPr>
      <w:color w:val="0000FF" w:themeColor="hyperlink"/>
      <w:u w:val="single"/>
    </w:rPr>
  </w:style>
  <w:style w:type="character" w:styleId="UnresolvedMention">
    <w:name w:val="Unresolved Mention"/>
    <w:basedOn w:val="DefaultParagraphFont"/>
    <w:uiPriority w:val="99"/>
    <w:semiHidden/>
    <w:unhideWhenUsed/>
    <w:rsid w:val="00D91EDB"/>
    <w:rPr>
      <w:color w:val="605E5C"/>
      <w:shd w:val="clear" w:color="auto" w:fill="E1DFDD"/>
    </w:rPr>
  </w:style>
  <w:style w:type="paragraph" w:styleId="ListParagraph">
    <w:name w:val="List Paragraph"/>
    <w:basedOn w:val="Normal"/>
    <w:uiPriority w:val="34"/>
    <w:qFormat/>
    <w:rsid w:val="00777629"/>
    <w:pPr>
      <w:spacing w:after="200" w:line="276" w:lineRule="auto"/>
      <w:ind w:left="720"/>
      <w:contextualSpacing/>
    </w:pPr>
    <w:rPr>
      <w:rFonts w:asciiTheme="minorHAnsi" w:eastAsiaTheme="minorEastAsia" w:hAnsiTheme="minorHAnsi" w:cstheme="minorBidi"/>
      <w:sz w:val="22"/>
      <w:szCs w:val="22"/>
      <w:lang w:val="en-AU" w:eastAsia="en-AU"/>
    </w:rPr>
  </w:style>
  <w:style w:type="paragraph" w:customStyle="1" w:styleId="paragraph">
    <w:name w:val="paragraph"/>
    <w:basedOn w:val="Normal"/>
    <w:rsid w:val="00BC251F"/>
    <w:pPr>
      <w:spacing w:before="100" w:beforeAutospacing="1" w:after="100" w:afterAutospacing="1" w:line="240" w:lineRule="auto"/>
    </w:pPr>
    <w:rPr>
      <w:lang w:val="en-IE" w:eastAsia="en-IE"/>
    </w:rPr>
  </w:style>
  <w:style w:type="character" w:customStyle="1" w:styleId="normaltextrun">
    <w:name w:val="normaltextrun"/>
    <w:basedOn w:val="DefaultParagraphFont"/>
    <w:rsid w:val="00BC251F"/>
  </w:style>
  <w:style w:type="character" w:customStyle="1" w:styleId="eop">
    <w:name w:val="eop"/>
    <w:basedOn w:val="DefaultParagraphFont"/>
    <w:rsid w:val="00BC2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9723">
      <w:bodyDiv w:val="1"/>
      <w:marLeft w:val="0"/>
      <w:marRight w:val="0"/>
      <w:marTop w:val="0"/>
      <w:marBottom w:val="0"/>
      <w:divBdr>
        <w:top w:val="none" w:sz="0" w:space="0" w:color="auto"/>
        <w:left w:val="none" w:sz="0" w:space="0" w:color="auto"/>
        <w:bottom w:val="none" w:sz="0" w:space="0" w:color="auto"/>
        <w:right w:val="none" w:sz="0" w:space="0" w:color="auto"/>
      </w:divBdr>
    </w:div>
    <w:div w:id="198518952">
      <w:bodyDiv w:val="1"/>
      <w:marLeft w:val="0"/>
      <w:marRight w:val="0"/>
      <w:marTop w:val="0"/>
      <w:marBottom w:val="0"/>
      <w:divBdr>
        <w:top w:val="none" w:sz="0" w:space="0" w:color="auto"/>
        <w:left w:val="none" w:sz="0" w:space="0" w:color="auto"/>
        <w:bottom w:val="none" w:sz="0" w:space="0" w:color="auto"/>
        <w:right w:val="none" w:sz="0" w:space="0" w:color="auto"/>
      </w:divBdr>
      <w:divsChild>
        <w:div w:id="171409043">
          <w:marLeft w:val="0"/>
          <w:marRight w:val="0"/>
          <w:marTop w:val="0"/>
          <w:marBottom w:val="0"/>
          <w:divBdr>
            <w:top w:val="none" w:sz="0" w:space="0" w:color="auto"/>
            <w:left w:val="none" w:sz="0" w:space="0" w:color="auto"/>
            <w:bottom w:val="none" w:sz="0" w:space="0" w:color="auto"/>
            <w:right w:val="none" w:sz="0" w:space="0" w:color="auto"/>
          </w:divBdr>
          <w:divsChild>
            <w:div w:id="882137244">
              <w:marLeft w:val="0"/>
              <w:marRight w:val="0"/>
              <w:marTop w:val="0"/>
              <w:marBottom w:val="0"/>
              <w:divBdr>
                <w:top w:val="none" w:sz="0" w:space="0" w:color="auto"/>
                <w:left w:val="none" w:sz="0" w:space="0" w:color="auto"/>
                <w:bottom w:val="none" w:sz="0" w:space="0" w:color="auto"/>
                <w:right w:val="none" w:sz="0" w:space="0" w:color="auto"/>
              </w:divBdr>
              <w:divsChild>
                <w:div w:id="850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28965">
      <w:bodyDiv w:val="1"/>
      <w:marLeft w:val="0"/>
      <w:marRight w:val="0"/>
      <w:marTop w:val="0"/>
      <w:marBottom w:val="0"/>
      <w:divBdr>
        <w:top w:val="none" w:sz="0" w:space="0" w:color="auto"/>
        <w:left w:val="none" w:sz="0" w:space="0" w:color="auto"/>
        <w:bottom w:val="none" w:sz="0" w:space="0" w:color="auto"/>
        <w:right w:val="none" w:sz="0" w:space="0" w:color="auto"/>
      </w:divBdr>
    </w:div>
    <w:div w:id="1471284531">
      <w:bodyDiv w:val="1"/>
      <w:marLeft w:val="0"/>
      <w:marRight w:val="0"/>
      <w:marTop w:val="0"/>
      <w:marBottom w:val="0"/>
      <w:divBdr>
        <w:top w:val="none" w:sz="0" w:space="0" w:color="auto"/>
        <w:left w:val="none" w:sz="0" w:space="0" w:color="auto"/>
        <w:bottom w:val="none" w:sz="0" w:space="0" w:color="auto"/>
        <w:right w:val="none" w:sz="0" w:space="0" w:color="auto"/>
      </w:divBdr>
    </w:div>
    <w:div w:id="1865242592">
      <w:bodyDiv w:val="1"/>
      <w:marLeft w:val="0"/>
      <w:marRight w:val="0"/>
      <w:marTop w:val="0"/>
      <w:marBottom w:val="0"/>
      <w:divBdr>
        <w:top w:val="none" w:sz="0" w:space="0" w:color="auto"/>
        <w:left w:val="none" w:sz="0" w:space="0" w:color="auto"/>
        <w:bottom w:val="none" w:sz="0" w:space="0" w:color="auto"/>
        <w:right w:val="none" w:sz="0" w:space="0" w:color="auto"/>
      </w:divBdr>
      <w:divsChild>
        <w:div w:id="1955596581">
          <w:marLeft w:val="0"/>
          <w:marRight w:val="0"/>
          <w:marTop w:val="0"/>
          <w:marBottom w:val="0"/>
          <w:divBdr>
            <w:top w:val="none" w:sz="0" w:space="0" w:color="auto"/>
            <w:left w:val="none" w:sz="0" w:space="0" w:color="auto"/>
            <w:bottom w:val="none" w:sz="0" w:space="0" w:color="auto"/>
            <w:right w:val="none" w:sz="0" w:space="0" w:color="auto"/>
          </w:divBdr>
          <w:divsChild>
            <w:div w:id="1681590686">
              <w:marLeft w:val="0"/>
              <w:marRight w:val="0"/>
              <w:marTop w:val="0"/>
              <w:marBottom w:val="0"/>
              <w:divBdr>
                <w:top w:val="none" w:sz="0" w:space="0" w:color="auto"/>
                <w:left w:val="none" w:sz="0" w:space="0" w:color="auto"/>
                <w:bottom w:val="none" w:sz="0" w:space="0" w:color="auto"/>
                <w:right w:val="none" w:sz="0" w:space="0" w:color="auto"/>
              </w:divBdr>
              <w:divsChild>
                <w:div w:id="2143883271">
                  <w:marLeft w:val="0"/>
                  <w:marRight w:val="0"/>
                  <w:marTop w:val="0"/>
                  <w:marBottom w:val="0"/>
                  <w:divBdr>
                    <w:top w:val="none" w:sz="0" w:space="0" w:color="auto"/>
                    <w:left w:val="none" w:sz="0" w:space="0" w:color="auto"/>
                    <w:bottom w:val="none" w:sz="0" w:space="0" w:color="auto"/>
                    <w:right w:val="none" w:sz="0" w:space="0" w:color="auto"/>
                  </w:divBdr>
                  <w:divsChild>
                    <w:div w:id="9757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41364">
          <w:marLeft w:val="0"/>
          <w:marRight w:val="0"/>
          <w:marTop w:val="0"/>
          <w:marBottom w:val="0"/>
          <w:divBdr>
            <w:top w:val="none" w:sz="0" w:space="0" w:color="auto"/>
            <w:left w:val="none" w:sz="0" w:space="0" w:color="auto"/>
            <w:bottom w:val="none" w:sz="0" w:space="0" w:color="auto"/>
            <w:right w:val="none" w:sz="0" w:space="0" w:color="auto"/>
          </w:divBdr>
          <w:divsChild>
            <w:div w:id="1721710991">
              <w:marLeft w:val="0"/>
              <w:marRight w:val="0"/>
              <w:marTop w:val="0"/>
              <w:marBottom w:val="0"/>
              <w:divBdr>
                <w:top w:val="none" w:sz="0" w:space="0" w:color="auto"/>
                <w:left w:val="none" w:sz="0" w:space="0" w:color="auto"/>
                <w:bottom w:val="none" w:sz="0" w:space="0" w:color="auto"/>
                <w:right w:val="none" w:sz="0" w:space="0" w:color="auto"/>
              </w:divBdr>
              <w:divsChild>
                <w:div w:id="1115751155">
                  <w:marLeft w:val="0"/>
                  <w:marRight w:val="0"/>
                  <w:marTop w:val="0"/>
                  <w:marBottom w:val="0"/>
                  <w:divBdr>
                    <w:top w:val="none" w:sz="0" w:space="0" w:color="auto"/>
                    <w:left w:val="none" w:sz="0" w:space="0" w:color="auto"/>
                    <w:bottom w:val="none" w:sz="0" w:space="0" w:color="auto"/>
                    <w:right w:val="none" w:sz="0" w:space="0" w:color="auto"/>
                  </w:divBdr>
                  <w:divsChild>
                    <w:div w:id="1153137894">
                      <w:marLeft w:val="0"/>
                      <w:marRight w:val="0"/>
                      <w:marTop w:val="0"/>
                      <w:marBottom w:val="0"/>
                      <w:divBdr>
                        <w:top w:val="none" w:sz="0" w:space="0" w:color="auto"/>
                        <w:left w:val="none" w:sz="0" w:space="0" w:color="auto"/>
                        <w:bottom w:val="none" w:sz="0" w:space="0" w:color="auto"/>
                        <w:right w:val="none" w:sz="0" w:space="0" w:color="auto"/>
                      </w:divBdr>
                      <w:divsChild>
                        <w:div w:id="11723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11237">
                  <w:marLeft w:val="0"/>
                  <w:marRight w:val="0"/>
                  <w:marTop w:val="0"/>
                  <w:marBottom w:val="0"/>
                  <w:divBdr>
                    <w:top w:val="none" w:sz="0" w:space="0" w:color="auto"/>
                    <w:left w:val="none" w:sz="0" w:space="0" w:color="auto"/>
                    <w:bottom w:val="none" w:sz="0" w:space="0" w:color="auto"/>
                    <w:right w:val="none" w:sz="0" w:space="0" w:color="auto"/>
                  </w:divBdr>
                  <w:divsChild>
                    <w:div w:id="28915461">
                      <w:marLeft w:val="0"/>
                      <w:marRight w:val="0"/>
                      <w:marTop w:val="0"/>
                      <w:marBottom w:val="0"/>
                      <w:divBdr>
                        <w:top w:val="none" w:sz="0" w:space="0" w:color="auto"/>
                        <w:left w:val="none" w:sz="0" w:space="0" w:color="auto"/>
                        <w:bottom w:val="none" w:sz="0" w:space="0" w:color="auto"/>
                        <w:right w:val="none" w:sz="0" w:space="0" w:color="auto"/>
                      </w:divBdr>
                      <w:divsChild>
                        <w:div w:id="1209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reerset.com/account-login.php" TargetMode="External"/><Relationship Id="rId3" Type="http://schemas.openxmlformats.org/officeDocument/2006/relationships/settings" Target="settings.xml"/><Relationship Id="rId7" Type="http://schemas.openxmlformats.org/officeDocument/2006/relationships/hyperlink" Target="https://eur02.safelinks.protection.outlook.com/?url=https%3A%2F%2Fr20.rs6.net%2Ftn.jsp%3Ff%3D001XKXje9LkfFTAou610NL4kTeX9hdK2OKgB17meCq6wgO9wuBTxHzSwiPNyZzIt3HXd6GT3Y-50BTgFbFAWMQFHdOUeWQ9Ildns7OkfrlbVY2baMqudiKzgDRJ10GzyyQs07Pd275X1DMSLeeTOwNl_wqrOanIrSZm0jnnOjCHWzfA-Uf_joPAoTQM56CaTjAsjU22W-dVqUX_y9UaEqhx--SIQ8AyYl67sb0mxOkmrDAEKMg8657-S5hwOJOlNmb8Jn0T-cGxzoEj2oRr0w-PI0CJQSUhtMSjtuc3BO-gsjdG_eLXeCVvP0B_KtabpuYADCjJ_HesATP-e0llULYqq6aXP5JT5VO4_90QFpUrax0dbtYlx9nIPlrEKsEedzKuJ-MegjhWfdS4-iUp1_FBzv3JVBGumLycCQAgLO2y4PaDCaprz07-fd8hIl_bE_jLJHH7x-hn0NyFJSmPA_dryo_kn8zYwvYr5n0hlxvojjAeHWQXR1DCOWml0xJwhW5eO_WZtogc8hGs0ruyeEvqe0o5U1ZHfYaY0KN8rNgIfsuHpDGKgtRtJAC0gHooKj4PqssbORzDbFaVSvtpPPbK9qdIwTPmLABLTFIl01SFVDdMk2b7_yn8Gs5eukbIiZSGmD_eThDPPA74rpv5yNX6RfkoPR-mc1mD57D46L-SQGLOyff61S-9Aw%3D%3D%26c%3DGRcrrI8Q1xlszf8t9HBmV6Z50AMl627KT_rPFl3BZnn4RqU1GmRyag%3D%3D%26ch%3Dq2XLXjeHAdiSXj4LNTdSnRhCm8K7X_AvcgvwJgEJFEefvN7G5WKyUQ%3D%3D&amp;data=04%7C01%7Ccaroline.kennedy%40ncirl.ie%7Caa695ef58887433e3b2a08da02aa63c3%7C6edb49c1bf724eea8b3fa7fd0a25b68c%7C0%7C0%7C637825228801180634%7CUnknown%7CTWFpbGZsb3d8eyJWIjoiMC4wLjAwMDAiLCJQIjoiV2luMzIiLCJBTiI6Ik1haWwiLCJXVCI6Mn0%3D%7C3000&amp;sdata=9zpV6AOb2v3ujeAqmbDN7mV%2Bropbgs%2FCdkGelUo%2FNIA%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it.ly/NCICVStatements" TargetMode="External"/><Relationship Id="rId11" Type="http://schemas.openxmlformats.org/officeDocument/2006/relationships/theme" Target="theme/theme1.xml"/><Relationship Id="rId5" Type="http://schemas.openxmlformats.org/officeDocument/2006/relationships/hyperlink" Target="https://www.linkedin.com/in/carolinekennedync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areerset.com/account-login.ph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941</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Sean Cameron</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Sean Cameron</dc:title>
  <cp:lastModifiedBy>Caroline Kennedy</cp:lastModifiedBy>
  <cp:revision>2</cp:revision>
  <cp:lastPrinted>2021-11-29T23:21:00Z</cp:lastPrinted>
  <dcterms:created xsi:type="dcterms:W3CDTF">2023-01-31T08:51:00Z</dcterms:created>
  <dcterms:modified xsi:type="dcterms:W3CDTF">2023-01-31T08:51:00Z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89c6d9d0-7c23-4788-b666-e67e5d84efe5</vt:lpwstr>
  </property>
  <property fmtid="{D5CDD505-2E9C-101B-9397-08002B2CF9AE}" pid="3" name="x1ye=0">
    <vt:lpwstr>IFgAAB+LCAAAAAAABAAUm8Vyg2AURh+IBS5Z4m7B2eHuztM33TUzmYH83Pt956StwAgc/mEpmMexD4vwDMlQH4z+vYRQBuMYhRdEFYkComH60SR4ZD8vbRs3vMK4+ROa87oeXc6/kszu0ZyVR8jPkSWWped3sVWIH/gDsrPUVqXE2h+w5BqmkeZtz4SWDNkV0ZPvodNrA3QIE41Gn4DUp+2UItbchb2L0UcSMorfbrkzoZOauI+X7kNUuqpFlQ2</vt:lpwstr>
  </property>
  <property fmtid="{D5CDD505-2E9C-101B-9397-08002B2CF9AE}" pid="4" name="x1ye=1">
    <vt:lpwstr>v/FJeMwvbQqdicFLk66am5taduQHY5EwNWMqcq1m6F8nC/t683iaLLrp/XvyuSvL0J+GjPpkkJ6H5oBdQJtKX1cjedNheKHYiwck2CSCWLdE7d3Y/RhVUV1QGNpSeywMH2/t6ysDx+kokRo5jZm+0PaWxjyh+PSBc02DE7ybA6ebIN6LrQBeLBFw5vVpnnC3PyT4Dzx67mxhngIbMeNgb9hkPDNCuB47quU0yVSOFctGprsEkEBplc7uS3UfwRl</vt:lpwstr>
  </property>
  <property fmtid="{D5CDD505-2E9C-101B-9397-08002B2CF9AE}" pid="5" name="x1ye=10">
    <vt:lpwstr>CBGsk0Jcg2cSGCBbbkOZ733/waZoqqUmisyJdP8x5de9rJpVAw0WQsQBJ5tLkE053DAhwcdg0aKN4Md7YK5i2NuuiGokaV8XGVOl93Gs5b+dF2TG0yAPe2Zb6L71P7hNR0AKxWaJ5XyJZNlOl2BARgss0ToAaDx3QelYNQPtoG4aJdww+gdd7LM8MSXaIuNYVaCSDtxzTaXwVn9xM0yLIsmb0mnQobt4xKkybWqo+d/0hK2R4tvjkh0TbfEA2B6</vt:lpwstr>
  </property>
  <property fmtid="{D5CDD505-2E9C-101B-9397-08002B2CF9AE}" pid="6" name="x1ye=11">
    <vt:lpwstr>IeOOUygcn/IVbpvw4pMAXxoQtS4y18dYvIMJmy508sSte+4gq8qufqVKI7aiasfSvkFJHFy8N4h4YSyc/O3WcGcZtcEYyH5uJ9hiDuDECSd4KDaLlkRvWJ/kYu+OR0aTT9hFPM7D1XB9iOEh/z4BbRFY+9YDnjvuoTFBd8y4jLnezRB+7PwM6kpWrrh4Iwykf27bpmrC5zOuzgSceZzwEtQcMDGXvNgKEcIF1cWKAtV5jJ/2yOnlLApDdyDuAd7</vt:lpwstr>
  </property>
  <property fmtid="{D5CDD505-2E9C-101B-9397-08002B2CF9AE}" pid="7" name="x1ye=12">
    <vt:lpwstr>y8soe/jhClqvcA9E00MdOdciQqEkp0+sQMlaLc9aHNIPYpgBrZTuqjGeCEkiIfpqjI7IUjsyoqtPkmR3arh0pnw/bFIsBHj2sWLlJcQwLBf1BNgOj0p8tntpW0vT2DEhtOMSfR9TRbY9fCaD3iwryUe96z7+4quzSNi6FWQxN+iwp23JMAiX1Lr9K3IlpMjbj0TxY7ZMypvPZIPQBYJznj5njM0wo5uxPXm1Yz0pZa3jRn4DRX/5HW/tdxi4IeU</vt:lpwstr>
  </property>
  <property fmtid="{D5CDD505-2E9C-101B-9397-08002B2CF9AE}" pid="8" name="x1ye=13">
    <vt:lpwstr>3JzeBWEW+NAkG2Yjko2+7MUcqqQph/u5BJukA/vYay4ebVceBKV0XndgSXvv5Vg/RjiyveLYoAD77CKJQBcYr2XFw8i+aErgD48YUy18ykDZ/7pARVPRdBfjcuqpvpCPEGbIAsH+aU/gS86sKBwgHhBVZ1HhjCojyj+ANOH2gwgsuZ/KjeAKnwv2H2B+XFgipAsfp4ZDsDHgUKlGzJmJcYxUzxivU3JD54Mahz5+W5ibpwMpg5QWWfKa5DrmGVM</vt:lpwstr>
  </property>
  <property fmtid="{D5CDD505-2E9C-101B-9397-08002B2CF9AE}" pid="9" name="x1ye=14">
    <vt:lpwstr>Lv5uItRI0jQbaDEt7ElK1FI9WrtszVoGrr6KXkAxM1QEJ9bohC3OQeS1CvQveSvhioo2RN6V/ZV0lHOMtzuuBGdVdZIrElGD0nOHC61P9hVASD1hQu42wFVN6FIgg8+1W4aHHoHmxBn/zu9JfUR5Q/CXeIye/BzxdJKrFy5qbXwFgJCdSb+bU/l9/wWQ+L7iCUk44sIO4PAvheNKOm9NF/I/jwTLp5jOfW33FQmoNKIgcmV/B39mv1HIZCIACQa</vt:lpwstr>
  </property>
  <property fmtid="{D5CDD505-2E9C-101B-9397-08002B2CF9AE}" pid="10" name="x1ye=15">
    <vt:lpwstr>xXeBTuGUhSh1mTTU4qYEivMbyR1R8mwExh4bAu8iWod5fVtfMJ9PlS3R7LJ605BCojAGYcvJr4DZwc6RJwL1ECni/3mQr4iHu6ouhhmRPeXDNCc6Fvk5m9hKteCnXELKDX3PbVbWQ9O6qXyB3SlHLmlqQPKm3RJlEH2ITmocKzdV5RN6n3TeBiAj9rtLQ2WfyuEsJ/zKoBvy9/p89EPXBVkMXF+V7GzT2JDEXW/GIbbBdYEZq0xoGMgwNcZHEAa</vt:lpwstr>
  </property>
  <property fmtid="{D5CDD505-2E9C-101B-9397-08002B2CF9AE}" pid="11" name="x1ye=16">
    <vt:lpwstr>sKnfB45JqXIdmPXNDJ2yPyHJZVEtnU+x8kqi3Gi1u4qQf8i4wnC4JgeZB6vvoR4Czr9fiOmc4tszwMCdVt5uWMCX8xW5lS69v9KZWvZrTb071mC3/fD2MVUe34jJWdNPTgiF3KRhqlC8Bdboh6MJAObtTw8nsBlVyAUAvxQwdQKSveQ8D3wpugD2ERs6mxpCBgFAmEtiC4YuKrlh4od6OhzvRxANtPzbCBTpFqyhBC46Isa0XgsciTI8taYofFi</vt:lpwstr>
  </property>
  <property fmtid="{D5CDD505-2E9C-101B-9397-08002B2CF9AE}" pid="12" name="x1ye=17">
    <vt:lpwstr>8RY2bg+Avvre0G55g/Rw8Qa/mOGsr9unbyZwPtIxZpx3xyyZ/kfAsEt+Qe8h80eSwEhtIFyAXDS2VCnZr1F370ebo8cOnYDP7wQDs6ezwWDb2zcx8n+c7+tXUtyQoIeVIH7F2wFhT72Ev0Wg8wbkrC024PizJExJRilggnvF4MbaDRPHTKgHMJW0eK4MlCisYknM4AVV1Ry3XoiM8vOd/tFgA1G8lbqPBSRA/nuKDRfpIr1VSHRU0XD8kXFhugz</vt:lpwstr>
  </property>
  <property fmtid="{D5CDD505-2E9C-101B-9397-08002B2CF9AE}" pid="13" name="x1ye=18">
    <vt:lpwstr>Hgd82wpE6ZiaFgyHGqJQD1lyoaTxINVn4MjFShpfZ/tvoFU9pCKnYXna1uDYqMjvnoDkoGiF8uFPdtefmBFYr4cRrVmH44bvJwqY6ZJMPyG4OMcX6gzBzm4ZFk4BLK8hxIE/1a7KUCuLOrpFEkX6IAX17MPMBrC9QjTQcjqB9jErxaiwZkw59DUK5Z8VdjpWLgR5M2qEtlJZ2Fn2hRpz50uqhNHjqEylFqRjWvA/u/aW7pg6yuDrG/Cej+0s3Fq</vt:lpwstr>
  </property>
  <property fmtid="{D5CDD505-2E9C-101B-9397-08002B2CF9AE}" pid="14" name="x1ye=19">
    <vt:lpwstr>ggRaE9qZHzGIBTZGz382EApID0X2nZUI5Af7cJYU+Vj62L3+uMmB/SxQSc7Kdw9bI81TbOlbnjP8MlZgq4seiMPKyZjdrm3UuPzaySM8nF3qDPXo2zjO/RZON4F8s3u3RoStVxAEDT14ouOumVvxIjZvJtrJkrRZBFQJ5ZI8JkJ4qZpI2DXW0wlmhVLUu6NWb4XrWRhtLCpAuyYAt5ac7URcnKkFFWnP9WhJMt+z+Qs1GBCI+HMlqXZxr7KUYGB</vt:lpwstr>
  </property>
  <property fmtid="{D5CDD505-2E9C-101B-9397-08002B2CF9AE}" pid="15" name="x1ye=2">
    <vt:lpwstr>SwdZmy1KMcCpjD0SlMLtMYZpglVpu+Sp6zFykkw4aWAnF7R499Sf+ovMR48oKBWw9FrMBdwoaMC9W57ryW3EKsUrS5hMMIJhzVZicCv6IfmwX36lE3Yb1IwnW5H0/5Brxo1b+3aepgmftdH1XmE1zVsi2i4pYsojMFVUf2sSe1xtOJHCikcb5OVANEk+OWJ7GJCRc1iRROUNTxBjr4Z9R8323RlvR5bmZv5wkuMuoxcWujryb166bzI4eOhRyzA</vt:lpwstr>
  </property>
  <property fmtid="{D5CDD505-2E9C-101B-9397-08002B2CF9AE}" pid="16" name="x1ye=20">
    <vt:lpwstr>nPVICePZNTweud3EIwCq3AB/b17tssY9e469tnQ5jjrzUbiPEaxkL60Jc64X3MagU/25FzLgvy6JBGvidBIwlayts6X3FklDHRETmdX7Q5LbQdru1r8hlRbUh6LSd8KVU64/Q18ylGVCTWydvb6LpniiJE08TDvxo5TttClgPUTzH0TmMfjwU6TLJemOrHmQVdTTvN+Wc9xrfXbYtJrVqg/9q18rbtB8KEYe91MnOiKR4WXw3ZTztoMye7amDGL</vt:lpwstr>
  </property>
  <property fmtid="{D5CDD505-2E9C-101B-9397-08002B2CF9AE}" pid="17" name="x1ye=21">
    <vt:lpwstr>qKXKJk6uopYH4cMNfEpo7mrsw7XnXmW9EkKu/84NB2kX2JJq7XQ1yxecM3hcWWxJoViTB/XHqyqMZ4LJdQ8nAK9ZxAZWrsHzn4tWOdGNjRLIrgKQ2SBGeggeW6Mem3C/jJIQ8pcYJ39BjM28cvCxUQgrMrD9khXIMGvoN7hwITKEh2c6bFjLrY66j4TPfX4rgAtVdHGJ6ZLj6KwysP2L0J2q04an29EKMT9g4HQ8AfZu3xjBe8pLcaijiE3zN3B</vt:lpwstr>
  </property>
  <property fmtid="{D5CDD505-2E9C-101B-9397-08002B2CF9AE}" pid="18" name="x1ye=22">
    <vt:lpwstr>8y+v1QNBtKMeaKhhhx5gMspGK686SU/5Io4z0X+4qt+JsHdEsteK6TAVK67KMMelHQZgPshpn0LFjsrnsedq/NXdDT6xXDtrMNssMn1NdaIe4NsinaOr/sjY5dN4BV/a/WCjUG/VR9VtLz0ulGJ9bvZxndIZO2+U6ylOjPOKA+jFtAiO7Ik9yQskR2kuSmUpw1ptd7Rtw816mC/LAjXkFk/d6dD/whA+JSmJxPN+jXsAefGCG9k8kANGEXMTHl0</vt:lpwstr>
  </property>
  <property fmtid="{D5CDD505-2E9C-101B-9397-08002B2CF9AE}" pid="19" name="x1ye=23">
    <vt:lpwstr>hgjiV4hHe4ggppMJsgjVwSEK1/PQu52AI3T7Lh5JXbROpEANs0XbD2tZzKc+IA7LLx+qjlMtQn2Q+PNgYd26DwFuQ4mpWrZB7W2M/gx7+KkEnz/vCJH4JQOO7vr53wTPfXhWgeIqSspZcCR5FhDOUXc8ZVXl7F5J5LoTalT8JqxGlsuh1goFn0WARM/l7UnoqSghc8hY+Ei2YUz9HOs/m5MFeXIIxAlSHVhkoAxm/HzlcXzlioA3gC4ZNqzzOde</vt:lpwstr>
  </property>
  <property fmtid="{D5CDD505-2E9C-101B-9397-08002B2CF9AE}" pid="20" name="x1ye=24">
    <vt:lpwstr>Y8Ms3mvBu4cG+uyfiA/eVjU4jUt+5eypEfJbi32oZHg+TLfMVmzUguSFt+We5FIXfzjaknBBDXgZxmSkVCYieRiueKtck9ICh21VGdoPAY+14llA5woHQjAlLgHCpPaDukp5G56vXSxvaq5KARjIeck3sA9b0LARuBz+GrVqx7RHk9KisP+YNJDJzqDE22hLEb+lxYH0S1wC5H6RDbzXpIcmILFaMvZRClMVq68EQtUAShVH4yfc19lSMGiqOiv</vt:lpwstr>
  </property>
  <property fmtid="{D5CDD505-2E9C-101B-9397-08002B2CF9AE}" pid="21" name="x1ye=25">
    <vt:lpwstr>S+11enR9GzEK10pUHd7RIWZkzhoFpRkPGUC5NXPjTjdSLCEqhzeu5VTZavbLM4uigXW3/CmRYtUtP6REyTUh7/qYh0PqyiZbrwFT1yNCPAkZ7FQJoNf/zfOAbl5kxzlfs0WfW0wsLpwCPpxoxvOKTDSynRpzz0KNOBvJ5zTAuWgfw43PyK7yzVpV0wwgxZC1zRDm9wmXaN+ZeU2Pooc43RLBsMADEj2ab/L7NESQ+9Oe3MsbLY0lRA2b4i2D/I1</vt:lpwstr>
  </property>
  <property fmtid="{D5CDD505-2E9C-101B-9397-08002B2CF9AE}" pid="22" name="x1ye=26">
    <vt:lpwstr>rYjFMq/QaCyU585BRY+5gJ25uxqFb5rd9bDC+5GQJdlbDeULDrW/3QOmjIABiyBN0E9TxRr3NjCq/G6iDH51UPlr6hyWxSDlyteELeDPZKuyGU4Eir2YB5ggF/3r7V+MgWQlWsyOKCB9T2Vk5fIrhRJL3AZsZzVi1fv8KidmfuJtH3GoVqdsDlb3T+MHznbD/ztV+LTNPhk9KDHiOziWT9BmnwzffOpU4i+80u3DEB5zfRiQ8+zhoMw+46aG1vL</vt:lpwstr>
  </property>
  <property fmtid="{D5CDD505-2E9C-101B-9397-08002B2CF9AE}" pid="23" name="x1ye=27">
    <vt:lpwstr>byex5lXpSWg0RwZ2VttVUZ/rLrm5a+ejeeE52hf01+16XG77qsiXCmCRo+fp7ZfmVDiMA7nR/eMH3ohbGBijrQMX7mKzHNqrV2KO/9rs7kdLOvRJG6Y1L/O1rsu8w0sMLR2SF+ub5i1KT5aMthUxONDPHP8aM/5N9642bZlQrs8YYJHo9Dc5lR7jdeUNCDRzz30ZPJzPADzOxos7tO183w161hpPs6+nMAjHaVvUIWLkMwUhNfos5OOCG+v2MJq</vt:lpwstr>
  </property>
  <property fmtid="{D5CDD505-2E9C-101B-9397-08002B2CF9AE}" pid="24" name="x1ye=28">
    <vt:lpwstr>AQrl64hz/vpwOx6C0CExiSt+ewiThNWfmj74eSjF6tsKGQYTQNrTynh7YhprfPYYv7r1jsiHGlg6TfPAVH9ZgksTWwjQeC2oq+/rCpXZcW+MbNSuCzE2KZ2KL/TsrtXCVBEUq1VoloqO96Oc3P2rAfxs+y3Up8FOLxQOzYfo70pgo1q1XV2r1Zanl6xAVduuGKkpfC2wqFoBLIbzY7rX1bIqbQlixIrvKRZ3vM2Fk5gXhE2UvpvXTxmG+1sxTVv</vt:lpwstr>
  </property>
  <property fmtid="{D5CDD505-2E9C-101B-9397-08002B2CF9AE}" pid="25" name="x1ye=29">
    <vt:lpwstr>4CxJdmYVoQ8UblJgH8HwSK3VGvRplc8sCcoxBlTr/5DeVoW54Nmmza8ZgtW6HklY1p2MU48rr+uy2wAZBHKIjmMcjBQp4s/GqABRFmd5FMNixXYnZMp/nXh/hMJRo4v5isJ2OrgploLx+kYGAm9LjPtRGeHxjCcfbh8JS9cwp3fJd+k6xsTDYC1EY1R/of57Pc28F48FmiUbdTmREmzhviOWsj5HH/YNPOtxlsyGB7sak8l0h4Fu9xtFLvNsLfh</vt:lpwstr>
  </property>
  <property fmtid="{D5CDD505-2E9C-101B-9397-08002B2CF9AE}" pid="26" name="x1ye=3">
    <vt:lpwstr>bjOToGrJ5U55IkNCxY0jrvRJmHM18EK5xg7ZoOMvMxyxFfV4nhfVPw32XjBDhp6oikgmBiWkTJRgpHwYIrfNP4Aw7QGrA+hVSKadTYmul2/75lTq5QCr22n7/ucHealt1z0IorWx8aUUdFLssBy2122DovrvQyvJbNJWNL2RT+E8nUuCeTFrbPtzN5fZ/Qy92NOz93RTsUJsvsivGHFW7jmlkocN6tDxWeYn8WFDtkhwtoUJc/HGiYYe7DFd0dH</vt:lpwstr>
  </property>
  <property fmtid="{D5CDD505-2E9C-101B-9397-08002B2CF9AE}" pid="27" name="x1ye=30">
    <vt:lpwstr>TJlpD9toQ3V1qIJKP6hP5NO8g1hLDBXV+IojRQGslpKYTPyEN98w0mPbs8G7J4DQv6+yt8Y+E1k+LshV9r3cLTIs8CNFtHjmU0wa8cj7DUdIxn0HM3V3uRi4W45uqgVh8TMF9x2dSljeqnMIfmk4HuZJfS7H1OyXEKIvkdR2KtTSpV8EiZtRxPPRssShBtPIElzpFAKQwWmw6DHdbqjJHioW/1qi3leintTqhuqjQ4GWR5jyWqN1knvMK1jLsZx</vt:lpwstr>
  </property>
  <property fmtid="{D5CDD505-2E9C-101B-9397-08002B2CF9AE}" pid="28" name="x1ye=31">
    <vt:lpwstr>HPHQHQ5YKbu9xTeLgKL9BVyVbMYHPlr43LOJLyWvsT0JvevzBxyebrwG08++cEz+q4W4JWKsM00y+aEs4btpSvPJeBlfUIecaftXImQHSD2pkXTgxKz+7SI6jDiCEmbXErx35gwPi0vqjda3xWuRN2KuElFJKH+JMn5BXRXrkhZsC2Mt4LwQUKLYLdN6A0O0jJbD+1WEvgP3wR25Pj1aJxChbZNjLRSEkzBDTMmH6q89lka05nqz37osHRB3ymq</vt:lpwstr>
  </property>
  <property fmtid="{D5CDD505-2E9C-101B-9397-08002B2CF9AE}" pid="29" name="x1ye=32">
    <vt:lpwstr>GS/iOxj4lD9BAB/RhHOoT8XmLM8XINlxy+pFBbZZNrW3PNDliLIyAr0hR9PfuDJlwaYF8uN2KIhgZVVXJuTpIdafOsThS/AxFffeTtChW8g/YR1aCoZPh75/sQHfpjQedHWtPoaZqSnB++5FgPR7qHqoAV+ldPs3uDn+PVtMsJv8Fn3srTBzPBCE9fCNoJEutkdJYBNKy/MThFRGhcdU6yGZ7yLFULoTAKJieJWEeBITw+tPxTDTptCE268kW2u</vt:lpwstr>
  </property>
  <property fmtid="{D5CDD505-2E9C-101B-9397-08002B2CF9AE}" pid="30" name="x1ye=33">
    <vt:lpwstr>5suRiyoAIF00V1O+JdC1v+RKw7ROnQ2ZXAr4oh/vAgC5lO0xkh3NdUPKxrJn8VI4i5skKF1IJEycO2be+9ig2AXFnjB3HlvRkz8Y1ipSYsV/6nAcUmj9IwqmxAc8o1qGICWO/irZ1e1Ixx/huVFEHPyAaI9HuDT7+Kdda/UKtDpjQZd7PBRTxylFLghD5rLnPaXerka3Iub90LecyuUT5wYI+vuRW3aL6+Ijy/ih6S8Xsyu3ZkcS5SLrLcmSZ+4</vt:lpwstr>
  </property>
  <property fmtid="{D5CDD505-2E9C-101B-9397-08002B2CF9AE}" pid="31" name="x1ye=34">
    <vt:lpwstr>rlwu9xfRJ0akxY2S4PznkIXmqjFm6OxCTz05S/p9f/DPp9eRVAH+L7Mz6o7wCTACo6oHL3M1D0m7rAz6Semumii2mES1Uu8kK+opI712YLYjNT1LmOkEIhr/WTjfecndOAsx7GgP1rKMyRXnvsb442hznQJyGMlmTb/47/Nu3jmwciP5mV9NWYsf8UNE/4Vg74ZeDTvClegJQdQrv+Qr0zvz+2Gxvv8UX2INj0+xjz6e/vGffKtaNqkPva5e83g</vt:lpwstr>
  </property>
  <property fmtid="{D5CDD505-2E9C-101B-9397-08002B2CF9AE}" pid="32" name="x1ye=35">
    <vt:lpwstr>Oe1poYpIYUGlNfoKxQA5337mnqRm5tSYM2Nn/WeV9yo2aWd2QFAqNvUzFGIgZxkU50o1rK+qaYCcCWvNFn3HtaqX0W+67YKHlZT8R1iKZ7+OXKobT3d1eUYBlVYCNS7PsUtSTtbOZFVpi3orNqdyRcnAhl3T4Y9AR9yUpljsTKnVEYCSVPhITkQBZYychr6F9dI1kVSY6rQUMJb8ZXRCX6URuXPj1T30/ZU40hxNqL8cmynurd+DH28v1D2CxVd</vt:lpwstr>
  </property>
  <property fmtid="{D5CDD505-2E9C-101B-9397-08002B2CF9AE}" pid="33" name="x1ye=36">
    <vt:lpwstr>pRRhDlE2mDcLhhN2nIKxTeqSLGrYrIlHEjiguZcm+AQ7BH03huBLvHBE/Or0GwXt+Ay0xOez6fGLZAFOkVl6oTDUJy/GDGntqkBNTdgtrUKJtNMDtgfaRUUdvweSVrWMgHnXO9Cn9py9Zg4LcOuQW0WSAkDwNoOpMbEDTwRXb1umIgalKtmY25vxlowgBuHRbd9gWXVC7C4ba5x3N7/RCgtEQWaspE76GIziaYFiKPbMSEMth34GMv+2337VTrK</vt:lpwstr>
  </property>
  <property fmtid="{D5CDD505-2E9C-101B-9397-08002B2CF9AE}" pid="34" name="x1ye=37">
    <vt:lpwstr>Vtqwc7DazxC6DlEEbDgxyABbpwTnZz5FnU/LU2ZtNXOz6fjZoZ4RPvrEYfZkX4CkL4LlmPiLu5HzcFjg/rOF8jAYXO43ROt316YMTXOhGDSr1SF8T2FFYXqJGT/S93ZFu++/l7esCWxoU0FvFE9yNF+W0+zpMRvplJFR96PTBP3L6Jcnxth3n6cevf6qeptWL4ph+aXAjUiIfp6cLtNZoPilSEDOP4/9r56aAtfQgv8QRDZF3u5/cmuXFDD3Adr</vt:lpwstr>
  </property>
  <property fmtid="{D5CDD505-2E9C-101B-9397-08002B2CF9AE}" pid="35" name="x1ye=38">
    <vt:lpwstr>xFiIxRVReGQ0dkbCR/oVKChQH55m/4cVTasENtpD2oSugy5z0LpxhNuSzcM7lgId4s2bNwN6rrygy1t1SVivmNhHE/fkQFJcQMUekko4jDq88aJW5siFVJtOzomLI4xRy0pwd8hpLuB6uKqUhCNgc/TjrVNX/xm1aEFNwm9Qkr9NfXdHuuddsvABdQWwkSmhOy/L3C28XfPNo/HLSeZjnQxSx8x7obmQTmjdm0gmLPELjm7PBrAUl4skq3g+fHr</vt:lpwstr>
  </property>
  <property fmtid="{D5CDD505-2E9C-101B-9397-08002B2CF9AE}" pid="36" name="x1ye=39">
    <vt:lpwstr>XzkkgVXB9GwwL6RBl65j2qh/m3TX3uCWAKfzCYeMzf5P4N83kClM/cDQW0iQHCvrWOIW8E1OEcWNpy9SySXUQGTXxUffAGJUkS+wkJdq8C+7kO2Qcu0zgrSDQZPq9ZR5kyFQrlS3ITrkrSDQT1lrPnInTnRPg2a2e3ELJ9XqFinXJDfeI3BoO2UiK2XyG1aZpDTSsAFs4ZN7h39HElDvgCmPzYlg2NrNoDzSx+4wwJZrjhL2j27LswCKVrbRKYA</vt:lpwstr>
  </property>
  <property fmtid="{D5CDD505-2E9C-101B-9397-08002B2CF9AE}" pid="37" name="x1ye=4">
    <vt:lpwstr>qff3weHpJeRe+UaMovA3x7fi+WnFAkCg32aJINaM1fCEWKN3WadVaOnC3zrdjQ9XuV8Lw1oEphgqvpZaTSmPcn0LWEdO12ptgdIyA7aNyAJdyrtNBfWQk7IFIU2+1EWqj/1zTHwSMFGUUOXCohoDs0+aUTCj1UGn4w2aWbbIH62zesZRY/Ch23Sfn6cyBLJ+lZYh++VFUgLicD1q5v8/Wm4YxOoOX5WgD+cMijbIUIhYZmckeOCLsDtv18qt1RJ</vt:lpwstr>
  </property>
  <property fmtid="{D5CDD505-2E9C-101B-9397-08002B2CF9AE}" pid="38" name="x1ye=40">
    <vt:lpwstr>O1Pgt/c9cww9GrNR4KG6vUVyCzQbIpskhJdj1Pc/C2XveqG4m8/xi+ZEULyrMkZHo4JBujH1HaHPPSwX6vtBLbZKoctpkUwLSNlOcPIzxhlA7Rwg+r8I2dx0gQYH/EYAOaIIULsz0iHHyMtZ6xUoYbXMzMjZJKDf540zi/wO++S4grWCW4Y9/nrjixd7qH3LcPS8LENJkTPvibX8EG0x39c00OWB5RlYe82UXNfKyiKqCpzSpzQU0na415Pfs0u</vt:lpwstr>
  </property>
  <property fmtid="{D5CDD505-2E9C-101B-9397-08002B2CF9AE}" pid="39" name="x1ye=41">
    <vt:lpwstr>klt9bFiRL/CSmR3tHl3ktfkLLrT+qEuQrOXNMg8IHfMiIpMrfJ9X8hg4Kt90Xwr0zRqHT/z8qGcm91POOmMczqj8aR9J7nJULzvC0j8eOsdFGp2rHS1wweqSrrnIuxxe61JMrj+izsYepcxnypEDYTXc7m3QKNeh2o0bXw6BtKs/1F55iYSqu+GcxNNANpyg+BpEltyeZvxmvcl67GCR0buRZpy61NbTS2y4CzcVcUmVYc0Ei23OYm9vuUv61xO</vt:lpwstr>
  </property>
  <property fmtid="{D5CDD505-2E9C-101B-9397-08002B2CF9AE}" pid="40" name="x1ye=42">
    <vt:lpwstr>+qRMMk5lcqxAzffxatjaODahz1NWJXSNP4JOCSqICPKmV2W0OO36XQgHB0y2Nx25d9vCWYmlTxEDno2ePHnbRXM30nx36PtWctJgVfc1d3iy8lir62QdlGM0abXviySxaCVu6pypedk1CdgrSnWh2GPPUIHI9jl/gDUufdkc0m6pWQdLDDgm/g1wCWHsQbG8xKv07tyAODVskSXBI4tXc3bSOjNDzrVu3TKt9QLbjjKfxBKx/yjqTvkGAfrAdb7</vt:lpwstr>
  </property>
  <property fmtid="{D5CDD505-2E9C-101B-9397-08002B2CF9AE}" pid="41" name="x1ye=43">
    <vt:lpwstr>IsgmGHbVrBqhl5XYXIbjHpDoI43H0npCHTrCCau76xBkE35yOSoQSIwOGUdwyWY/RR7wAe1cyoLWp1O+DRG6j78bFzs4xVBEAgjizrUx65IZWh7PtfCn0r54u8IXwYMZhFQASnUySp+IFXOmIgdyA687ekn2nIWv1Mm42yW8lrSY1rfU5pIjaJqOtETJ8IwC/4dsKcjKMFjG4Uu4hr0jVkWfQ5WuqJP24W7uABCfoTTZ9Wts8kgzaYA19mTifd+</vt:lpwstr>
  </property>
  <property fmtid="{D5CDD505-2E9C-101B-9397-08002B2CF9AE}" pid="42" name="x1ye=44">
    <vt:lpwstr>GOcS1mciIuVAXAspXVSlq8w78q3FSTRi2Y9zpkQJu4t3p1k4FbKa8XhGgE85ENEiQ7gBncj7JUTwoFcy9yf4az9IXaLorDmFmvq4MsTAyVXr6aS1juLW1ABcxlZfBZWUu2vTjtGpupy+mSgKN8s1AaiIgfbF0WOEXxTNFGKUmCvLV67XnEtkE4k8IbRjndj4EBeUk90sDUjflRcm0PKUidzYW0iq+KrZ1MEBJmWhtgVSj+uDsVEJIzRLg2yS9ZN</vt:lpwstr>
  </property>
  <property fmtid="{D5CDD505-2E9C-101B-9397-08002B2CF9AE}" pid="43" name="x1ye=45">
    <vt:lpwstr>UcIaEJSTH2djYjygmNWThAhRdrQjr6lf3tgbOwlYb+WeSiVgPewCtu+ma02Ovf33RQuV7eGXHAG+JO/aiwg9aHpKfVDQOxgmLWpAJx1qQuM5O6AuhtSgscwoj4fKgpORGK34XphbAb5UOfhvjXy7FYQXGC5PvgFntuqjKKjWoFKEGEW88gfe01vtcotX4iKwhjk4wg6bvMLkddAu453wCJKjmpEjitwbG+J2j14XMoza0feU640qINIATTtlCwW</vt:lpwstr>
  </property>
  <property fmtid="{D5CDD505-2E9C-101B-9397-08002B2CF9AE}" pid="44" name="x1ye=46">
    <vt:lpwstr>ffz4FV++y0jOUjTlVOPdedVbUrXlzFqAfwKmZqbckQrdj8jV7LQqy3gpNAvBOg6PmMMtnpbW2dS/GQhHTJV1/TqT0y6xMcgmiDQNs5pjR9Rm8V5eQzEtvC2i0R4NDj4q/vasKzcH7cuYWpCKh15R6EUh8yZ9rJPToTDZqWwR72G/XXWeuORtaMlheVw4vyHIATFE/hloLAdFgXy4CacgYz0TqF3ejufqK4bsdKIsnVQPcwobk73QWiGB5kdFIdY</vt:lpwstr>
  </property>
  <property fmtid="{D5CDD505-2E9C-101B-9397-08002B2CF9AE}" pid="45" name="x1ye=47">
    <vt:lpwstr>UwoM94V77JPO8Dyaxlh4DxVxD2ZuINRdp44CV6/Fh5WaAiKYE5ja+XArwXqFlo5/Uv30GNntgiXig/S6i2QSg9UtdSByyFE24V0bl1HLN5i/dSQVbo8Cih4B/AYj+sm+7zpQcDOT4hwcRSCMZ4mkDkFudco1a2zKa/7EArw9TMKrSq9D2Od9fKJzYMlz64b8woyIYQxDtXCOd5j05DLGNDbiQ1XVwnLZYBtJZqpnRerMBc+25QaGX3Ux0KHRFPR</vt:lpwstr>
  </property>
  <property fmtid="{D5CDD505-2E9C-101B-9397-08002B2CF9AE}" pid="46" name="x1ye=48">
    <vt:lpwstr>gFbt387fA7vQUBZIzChHfU8iegF40WMVsDYfaCEXP6/BQ+Jt+cC6ekSYq+mW4ikx0hSIuhaNzAh2MIRUUxPpNdyOocND3aLVXmL46ZvxCBa5b+AXIgmJdsFidiZEMIIb/9pvVaohMzzpk5cCIHSLILnejgADgbdeOY1EEK55GGrnVJAN1mermaqdamYZyjkdUH9S9KM5zWOUMWLr51GlT/fRnhcqWP6DeuyMD18bqJWUVyiZIJAfZy5SMcL4Hp4</vt:lpwstr>
  </property>
  <property fmtid="{D5CDD505-2E9C-101B-9397-08002B2CF9AE}" pid="47" name="x1ye=49">
    <vt:lpwstr>PGxw7cIjiD7VhnKTWGAsmlpunj3vQ8P2oegc3JI2q22hJLZSZIZ5gXNwZM4AyzLC5OaVTM2EOPdG4Ui5cBcB8ovzjeei9AABHY7+2wIriZjJob3c4DoMj+vyyfu5uGx8QcDP3X3J57sAYiJaNTD8/LHYF/i4MZcOeOrcTsOnI31XYWsudvhvyiu5HlKvTwz7hVFEhGYi7OMky+JKaPs0ZvEQLG/GXPjHslgp+g+Ik9D0VkzoweKtvvQ5O85vbla</vt:lpwstr>
  </property>
  <property fmtid="{D5CDD505-2E9C-101B-9397-08002B2CF9AE}" pid="48" name="x1ye=5">
    <vt:lpwstr>oCeutavBj4rBKwTCLMdNn4tcB0Wh5xzgzSL2+q/NC4Dffy/MjFxClSKnnGKiOoRnIrM2M9BNeleVwKhkMwxAagkWv3OcY4h0YKzaG6vVBQHxhisZHZQURsM7ivLibrbvlXS2Z7dNLVZSj0C5Wy3zX0GUoNnKmtdllOb6gs4PiaGgPuWwfx0NjsYLnq6ZL52x5f06mda+pQKDlLTMQCCFEx4rqQBDXoHIseAAovk+KNMp3OLHkYuTLzPiW24igUb</vt:lpwstr>
  </property>
  <property fmtid="{D5CDD505-2E9C-101B-9397-08002B2CF9AE}" pid="49" name="x1ye=50">
    <vt:lpwstr>jJkGHEs/+b6A+foKreDsd0raUW0uI7xHuQo1nZmL2p9GjPq9nIsV1mMPa1qJvsifjQNSwCHAOPt5WfBHsHMZMWXVUSSSbAldI7MLWxE0SivrKWfOlyIigwdVF2I+nTnZ8vxaiAwS/JAcv57eIoqX/siaxzZ8dXQfOZPN33kz4tehTJF6zGjx4+8yiHqNIH6y4VEfHtNhzunoh2md+DBuH33bokLDdl5zI+KrZlh/m577FtnFwDaXK842jJ1rDb+</vt:lpwstr>
  </property>
  <property fmtid="{D5CDD505-2E9C-101B-9397-08002B2CF9AE}" pid="50" name="x1ye=51">
    <vt:lpwstr>SYIDKqEdugLn1XfNOj1Y+OoIi/2tXzN+Zf7uWy4TcJ8MToduJc3Fgl/ZPstI5nSeaExoc8QdcTF+D/q3RehtjwIE/2LQ3RKTktIMX+2CBtlGcxCbvFLLGt6v9I22ecjbeLuCHo9+00tkGgTsvi8hRCr2E+QKAUT4KK9DhT+vtrLYj9ZqMH0SH0zhVpByszAbQ3l/1tfvQZ3S5i9T9gV3Hlp2owIaYGTO7x+OE2GtQ+kgTle2+SABWHnMhzJzhnX</vt:lpwstr>
  </property>
  <property fmtid="{D5CDD505-2E9C-101B-9397-08002B2CF9AE}" pid="51" name="x1ye=52">
    <vt:lpwstr>hDUqGF4fSXFo7/VjPdWPzplb2G2CGlRI60qjCwRHC2EQe3iJKb3/3xKHtfpwwodhLc5AN+JngVDG5fau3n5L3wEi9nYjXGC6aj35IGNQoYqj+MnQUsUgN/udy1x8M2eIjo8s9/cvw3RCue7AlAe75vpjEgLF0J4OU8JAABpZmg60K5WVQy874l4W+JJhG6jtR1o/OFIuydvlEs/Cgwna5eiixR1eRE3oLQAOYg+lkEhpsSuvVBPrDrY1mZrZNs6</vt:lpwstr>
  </property>
  <property fmtid="{D5CDD505-2E9C-101B-9397-08002B2CF9AE}" pid="52" name="x1ye=53">
    <vt:lpwstr>RKzAg8Nc3eJtNhRsMVa5EdbpDPuSMC5SfZ6LetHUqZnXJfqunzEARfd7fs2CJDWXYjll0AlbF7SM3vx3EaxXJYXwUxeVCCZNexq+6aWI5eWpfRbeWbly0xHa3NAfmGVvTjVYddmQEilqhPbNR2zWpq7XBum5jkg3uZJ2M0FR8Nh/gM35mAMJQyzXtSqtRjZ4N0VuGMj9Ts8rPlVWRyFLU8/iE3CA2BSHveEWrXi4J4saNZU5+EmLraYIRimRUVO</vt:lpwstr>
  </property>
  <property fmtid="{D5CDD505-2E9C-101B-9397-08002B2CF9AE}" pid="53" name="x1ye=54">
    <vt:lpwstr>iHpTz8DYcx29Apnq64IM3cSnQD92zvvSyBvYFCWt4hSV+L+JAhxoGg8izeUPJuFHbLAvAW6Ma9Nf40jAU08Q7fZXP7V4AZJghngs/ULSnasP4K68W4Kucc48+uakpk4uWkx+r7+KeGj2DsVptBq/GgrllUZvUF32nKaHLzxWnASH/y23noREhRlEbEOu6RlQxKQNEIcpS/x1rbIi9vbPLtRHym5Fwsj5kVZwe23ud5jYDoCLXApESzQ+njt5hdo</vt:lpwstr>
  </property>
  <property fmtid="{D5CDD505-2E9C-101B-9397-08002B2CF9AE}" pid="54" name="x1ye=55">
    <vt:lpwstr>wzYqfjmZakEVmRX2m4fyHKt1APgHUGJ4Tg/LlKUNLXv8R6v2kDPAWxg00WZQMAMJ5PIX8z3Q1eiOxfYpjW2SWcGW0Vz2fKPG2b2On4tc2avAUFRztS2Q8zGII6kIkvDa2FhijB0lsl6cnocFdsw1gOyudUuOQBJq43LRUYifKzX7wr9wotDJU6sNXCO4nPoRE0B0t7hiilcEI94eSRd5fznqMeGP/vOovfIrXfUQXv0KSRupa5VDAd2JbFMX5zy</vt:lpwstr>
  </property>
  <property fmtid="{D5CDD505-2E9C-101B-9397-08002B2CF9AE}" pid="55" name="x1ye=56">
    <vt:lpwstr>O+XYb54YnkiV2Nwp4VlH0aXKI5ZD3VfFyjl3ruc6XSUI//3hDBUzubXc1Ca1scCEBqCwCtMPOGVhutKG+myDDYUVyEZ1Mn+oaBADQrVUtA/oHh+ktEkPodBWeSdnuuzC06DYSPdFvvFzfv1oZ5BaWruV2rE80gCnqp8v38aaZWdWiJ0sMmLramgQ6LbCG3nhAAwBctg/kP6Mtglrdrmbi/WI4gad0WSwL98vpbGsIfDdQuyNAK2ERuyhuLKxlYM</vt:lpwstr>
  </property>
  <property fmtid="{D5CDD505-2E9C-101B-9397-08002B2CF9AE}" pid="56" name="x1ye=57">
    <vt:lpwstr>xm/Sxu7ttUwFSrSHsq1T+vmtza8OSPnMLmbV7+9dSCeAIdV7MgQG1uAm/k79r5gZAP31J/opAhX6vhmBQGkD6UvM2gemz6KOpgddtOSIxa8dc/5hJp8RRvsDG+G6paz1X57XpXnoJIoY9M8xBmjuuPcV37XSbt8u/D4dq7xWJ3Se5mtur74m1Q+XntARD8PY3oStdJJfNrnyz9aSZQXUt5Ta/K3eh0ONGlrFfUwW/rkYewAp7jO1M8R7nOWNg6A</vt:lpwstr>
  </property>
  <property fmtid="{D5CDD505-2E9C-101B-9397-08002B2CF9AE}" pid="57" name="x1ye=58">
    <vt:lpwstr>j0YcazIV1DuF1AMxuH9hF7bMzc1Jz+/1tBzr4QkS+mDIbwV4KmQc4i3/FJo/UY7PeIQlmZXDcqSsd7NyUAISWzknvz0vDHZIA56+OnQqV6wRbnBDnHvAgK5ut7X0ruCKn28URmn3MO6ji2tTx9M9Ba3KKMCX07BT6PZ9rnwHfSEfIORPeoHq115EMf5Qt/BwcI6XyOfqHSg3BeNLnGfuwOWJmSy0HPuR0RoEUtAsxVqBkTJxNxIoPUcyAKRopgw</vt:lpwstr>
  </property>
  <property fmtid="{D5CDD505-2E9C-101B-9397-08002B2CF9AE}" pid="58" name="x1ye=59">
    <vt:lpwstr>Be+OLy35eCjH1NN6eujdLcbm99KrWJTBZw4VrxhNdVVTnjAg/gGPD5yuuNtyynWT7ASOYRmIYoGTakoXDhI36OA0x6m3V7JlJS8LU4ywjk8kSMlGm9/DeMT06hBhaXxGeOnJ7+MXlEFSRzSjXfuxcnHzo0aQX+1NXf1augwRrLWop7/YN8RQ5E/m/XbL61OlsUkaVJsAlIZ1J/y5tIqoqA09QOX0hXtqK+xQapHZQkwq8iSpIoeIRXSGdBSNA88</vt:lpwstr>
  </property>
  <property fmtid="{D5CDD505-2E9C-101B-9397-08002B2CF9AE}" pid="59" name="x1ye=6">
    <vt:lpwstr>zJy7Bk3QdvP7BmZ09J4GD+i5A6KcxqTFFlosv2E1ANhaBo0ueRnotwQaXZnr9L9DvqMCLAKlS3i9tneSggyOHNznY+9Vnuj0J+IK8MA96xRf133/1zHLuByld8V93bcp7ZCC4PFUD4iuoyaDMzD5O3A08FWUxdSWT9pecw2J62edJl7VKktxyVVw6LqHN1uBPPARhutnQzog7OgHfrjB0PgcZCYVql/5y9rZam7iYso+QOVQMQTNCZ85hvVghIe</vt:lpwstr>
  </property>
  <property fmtid="{D5CDD505-2E9C-101B-9397-08002B2CF9AE}" pid="60" name="x1ye=60">
    <vt:lpwstr>QH4/wmRjMs4+bkHtEJMDz6yGcGFSqUIJrz1qNYRqKTUTQ8DIa98hIywnnlnjedXs6KndDALkGmmx8jszpvosuKjnZL78Da8YwVlfF8FjdxiHZ9PmTwTgYRBgwRf0PjFAM4SY7OXyissHTlNorpvp/nXVvHM5HDsHlZkZ5Qvf74TRwzolqy6oORnvhVxy1w38OnF0mu8rqaRameQ6jgYR8W4S/3hshA6g23OGh4XJSno6G0AFaq9saGK/O9Za4V2</vt:lpwstr>
  </property>
  <property fmtid="{D5CDD505-2E9C-101B-9397-08002B2CF9AE}" pid="61" name="x1ye=61">
    <vt:lpwstr>0Dul66ucw/23N2riK1SAePXymd1fCpO7ukPtJfv9b4dd50qRCmmFrAgLKhwNb1AMSq63QX1Jdqk/qr6lnp8ZP6y5NZlTuqOQJF/Is8G0WfXT70IqQme3EpkQ5ktIvBXDUJfXmqYLQHQyhhOnIr+f1+NMwmrmS4bffF4PsGYe7ZuDCrEPJKRbc5haOqvtnEEFTrGUtA7SZDpayzTjZG1MBNqex+uMdVSW+k3O+eOK4u0oJH8C2xZzYpWWuvFqpzB</vt:lpwstr>
  </property>
  <property fmtid="{D5CDD505-2E9C-101B-9397-08002B2CF9AE}" pid="62" name="x1ye=62">
    <vt:lpwstr>mYU15Qq0Y3q49Bl420o+LxyVWsf4x2NlcjZP0koeOjSCXjV0Wdl5dK1kLprX8/hXAdEldWDCzJBt75enN01Jrz10dNAlKzZQduYWfaTfslGlSsJoKfUQjvKKrTBN+/dXwwSV6/jWf/uXFMeE79oL1ROG8iOrMT+2umndRo+x8nxudR5EDZQTm87oaGXThL5xq2smiMvNDWnBRJ78gUoN1fJziAfc4ygPP8dbX9NDYl3wElxDtYIKDCQhtlcsLSR</vt:lpwstr>
  </property>
  <property fmtid="{D5CDD505-2E9C-101B-9397-08002B2CF9AE}" pid="63" name="x1ye=63">
    <vt:lpwstr>0ggWq6/M4ohqCxqrBmlY/mE3gdEc6FHPtk18Z+95H+QK3ddk4IRmuEQ/aUgbQ5hDC7rL7fVwb02Xw4NyMhzm8dSgDymfihJOeATZvm+prNhoQIcLfZNuPr5CsobLzBxQFHMG79rLoPzym8cM+tGETIto8XnY2CQkDqjX5cvIiYUnJoXelB9WdGCjPsxoXgP+Xz7jXHW7fZi1SBHLzUcYMTlgPXHnhdpd3cgSCDZJexDhqdfN9l8DAF/LG2r48d2</vt:lpwstr>
  </property>
  <property fmtid="{D5CDD505-2E9C-101B-9397-08002B2CF9AE}" pid="64" name="x1ye=64">
    <vt:lpwstr>zC4/gY8rcu5zYT83kp/+EUjdhVrFDfeJkWLdJbUADIxp8fdY/YylCEBsyZefJtVzj71QbIaf8qHe8cNSPTgGSoMitPTo8+67amHLBLPKHz+zUiiiDwG4plHBqR4GwvWdDbhrqml8VRZQtLOgFI6keDePf/jZzQUz5nS0AX6/aYFtyROU4Cgh9+TtIlEGCkaelvrXhjsxWeRCHcdMFraGBtZ6gIclPx3pFY1e734nSg83jcHucIdZEde6oVVdUOQ</vt:lpwstr>
  </property>
  <property fmtid="{D5CDD505-2E9C-101B-9397-08002B2CF9AE}" pid="65" name="x1ye=65">
    <vt:lpwstr>H3a2VKS/yK+6dxYr+S5MkuuTfsByM+61JkZyZTXO/ZzXh8hS7k3U3Dos9Gil8Zbh+HH1PcoSe6EJ+q7GwP6LAz8Qlh1KM0046eQuf2von4AzHqaBkV5NePuPfYOug5jf8mgHRbKzhN4oZu5+Cn3+BUYzHBojU2DxOeDGVAgkPQqwFl5Wse7jk6wpQ1fh6F/GiSY2yp3RYFxdn2ErIUoRZ3UAHrYmW99IS09fwwuwYmGAldlO7LNSizY8WNXGdYK</vt:lpwstr>
  </property>
  <property fmtid="{D5CDD505-2E9C-101B-9397-08002B2CF9AE}" pid="66" name="x1ye=66">
    <vt:lpwstr>v+IrAilGUcAhQJ/ApX+YBpZheepmGw3cugnlARaltin0Qk+Ts697Gy3zL/MAhjKHnMcZPHN4RuMtbAYSIgb2GK/Rv+0As4d9mwzrGUNEyEP0/IeV/wRzq+fwgz+lA50PBF4BvtUd2NyidD4VbD9bPdO/g4pTsPxQqZdl1SxG4v1F+FZpEkIRREwQOxwG2JS9O479DG3U8/zAEg+FD1XmYEcXd/rGV5+dZ3inTBwnptPfaSEmPgpj7T004PDyL8p</vt:lpwstr>
  </property>
  <property fmtid="{D5CDD505-2E9C-101B-9397-08002B2CF9AE}" pid="67" name="x1ye=67">
    <vt:lpwstr>IhYugBtpBggb+C9A1J28WCsNCg+c4R3/tIqLZ/LnLmP7nnhMCTjR1ceEPc8UNccu1U/4ixspT8DGcrbJu5nrboHKuLLKimNN5KRIeTFsuepL6CoaCEjUblfoxkxWpy/1yG5Q9yyUn+xpBO3z0aR+M9fMeXmKFrBqN/G+TUuodCIS6wnZfdnZmYUSWB+ZfPf8JlUrdNI+0UH7rkkeNncSJzFZu0SXjXa9RMnjOwFGO3ochQ0soJl3YguAmMJgHmH</vt:lpwstr>
  </property>
  <property fmtid="{D5CDD505-2E9C-101B-9397-08002B2CF9AE}" pid="68" name="x1ye=68">
    <vt:lpwstr>kmRfZJY71jmj3+L5/dzQpb+By9o2k4uluLpEly0WA7rY62iLRGAxf8iEF8l1nwUQkbx6yC+mAZ6vRDFZeOR1uWD5JK0d/a2Hh5nGEuAzEAN1LLUVG6SIyMKZnwFlj503EJIIWKG7Q+SP0wu3KT47AQzCY1mRr/igGm/RSa+R0m2DeitlSgueUsk1INLrv5hIFWG+BcH1JLiiCDiKMaXL0qqMHWwBiCT0JFMDLtVph7XPaqGSu5H09hf67WHtKO+</vt:lpwstr>
  </property>
  <property fmtid="{D5CDD505-2E9C-101B-9397-08002B2CF9AE}" pid="69" name="x1ye=69">
    <vt:lpwstr>rpNoZ2z787KxvGURcRNscX58FXX8c+gqhsj0Rfmbozo9nAUbvx0xEU8usdh2plRzZOUWnBBjGop19bEVkFZjrBahqGLI+yrc6CQgWHyE4hdeGp5zZGKIPEs6fGvlUWpsbNh8aaTZzeSlgeXJWVpcXdOoJbMc/Xz0zruaQ0wg92mo5YmXesmP0szu8vnfjlUA3XGSAdMz9vhSWr+l3y7QDrzHUuDewJjOLeBe9jqXzmRLBmZBwvWRYKH30juG9P6</vt:lpwstr>
  </property>
  <property fmtid="{D5CDD505-2E9C-101B-9397-08002B2CF9AE}" pid="70" name="x1ye=7">
    <vt:lpwstr>6npqF83AnZ29xU1/X6b86hWc/cAiG/U1L5itN5DDFunFbRjPlgPcwftntTIdudcP38aUJ84Eej9sprUzmAJDyaDh7D5+3DRYNcmBMlUONJiKdJVMo5lMwYIAO3YXErLT+Mk4iKtaxOoXwT2Uv7wcf1IfiuIsJTk84OU6K15jHvAiryoQqeuz59trwT1jZUP6+E6xXT5SseEAokDJHKpLdR98TU7DXW5uYWKwhF1EdXdLRTHA2eOIcobhRn3i9p/</vt:lpwstr>
  </property>
  <property fmtid="{D5CDD505-2E9C-101B-9397-08002B2CF9AE}" pid="71" name="x1ye=70">
    <vt:lpwstr>S97YDmqPspv21E8x4P6tsZz8BXsVZUemr6MYxW8ycuTN5qMLsnQa3G/3xLgjzxG1j0T9o8WiNCAjFF76c+soJUHOqGXCyZcvIDCqfA0FWeXx538Ra2iA0Vx1j9LFK0Qt8Sl5OpQrepaIZFlif712i7UR5pZnCzWg8TgntYrha8uBMHSU1NQQSb+4v9EX7It+J00+cs2hsfeNb4kd+HSyDX66XsW0fMHYgBULL0gbmvG3DVpTbHIDOHK/HxqH209</vt:lpwstr>
  </property>
  <property fmtid="{D5CDD505-2E9C-101B-9397-08002B2CF9AE}" pid="72" name="x1ye=71">
    <vt:lpwstr>72QWyDsEF+g7wBo7ZFvlvL5cqH6yx9UNzHsxLSsxUtVexhtKj5nAfwKGGSIBCQb4zgVjLnLGEJjxXLDvdBtB+JnQFxvl8wd7P7ZHTCZv5a6sVDQRioNijYuRCFhMAvff52KZQPsLRxU6tbeJpVSdiS7HtQKnN2iH3ul4JWSL0Lydctplt0jjqYLgRiGVejQjoMgHWI9zMqVbzABs9Llaw52/w0SJXDCovCtiACunRJJshHfaCT7Sux416V5sYe4</vt:lpwstr>
  </property>
  <property fmtid="{D5CDD505-2E9C-101B-9397-08002B2CF9AE}" pid="73" name="x1ye=72">
    <vt:lpwstr>h5jxa1gQe4tqPfs4d+6h8rrtr3pIFXo2dxWBxM4fMfBVvkSIKDZBGCMrZB6IQbeR3vDoUxAxfDSAK9zLMyemDnJNrFDjHZzRwytTa+xEu1id14mOqdXzvCAwAETj6kFpr3LlhGKPg3L79rqzVDl7rM0wOduyt84wf2BCu2KnRP3sszwPHbkXTuOZeNaMS/QkQzIavFUyKfqqonu/oVmPTUclsKRy9m1uT78UV7MxAboWVc9/raRSQVE588gzzwh</vt:lpwstr>
  </property>
  <property fmtid="{D5CDD505-2E9C-101B-9397-08002B2CF9AE}" pid="74" name="x1ye=73">
    <vt:lpwstr>TOuXJAXu4QyG4hB6CjzQRvhO7nb2yv+9Fg/LXX887EKeoSJHBoI3DQkjuXGsYv+R7WLffa//VnavuRGRTOV17q0MO687HSQsFEF9EAy1fKF7S+p2IBbg30WUeMFO7dB7i0TW7pvrApUVNuhANWZ7j5rcfWFyKful1qX5ZW2b+yYrfDdKoOks/qK+WLWh8TuIL+zOSkOpYacmbkWfMlPk+FAYW9QVAhGTeRwMxYnpqHGzRosgeyuSnhPvAV4cmiu</vt:lpwstr>
  </property>
  <property fmtid="{D5CDD505-2E9C-101B-9397-08002B2CF9AE}" pid="75" name="x1ye=74">
    <vt:lpwstr>Jk+VWQo0HQU6UM5otJSA2Zh9F/smBKU1psHa3fQ2YmpKZ1XPr4eUw6+a/qvxM8pFb/abbfLVRF6iTGYkbiBzxoeZnY0REtXcRSQU+zujJBborvXGf4D1MO4AOhv2bzZTHDP3yE5iqQoh5PxfkywMwP9tv1y8ux2Z5Sg7RjSPDgByshlnO2voNZwbURCEeZnidbRnuDFsTk326WaRCZTy1xjcBWGCaIQa/QtrA2W+aoSWgtejtypPi6jFUYGdZBM</vt:lpwstr>
  </property>
  <property fmtid="{D5CDD505-2E9C-101B-9397-08002B2CF9AE}" pid="76" name="x1ye=75">
    <vt:lpwstr>JR7pTg2I6Kc71HD28KpxKZK92zMQCUZsDBLTobP2fWwoydbgqSiUYHSZ2mqUoU2elSWLq5rWtvs9paqj+PLwBxQKFk5xXyYVCMdpVh3Oa2aBrZEhiHq9WTf4vcsbVukpQktKoRFbgPRTxH/upvddzdVkMDzU/yEgEkkpT8Ke9nvMAu1vKQhwgeH7CKunMTF26VNKXEqbD1s7t0bC21fSqN5dWreDsds/Nu50zwoNF5IE378/0ufSkxVF7yT/aI2</vt:lpwstr>
  </property>
  <property fmtid="{D5CDD505-2E9C-101B-9397-08002B2CF9AE}" pid="77" name="x1ye=76">
    <vt:lpwstr>KoFr5SUmvE2RZl1hLJPhl2d20230cU8cqe7g2tiCUpuRG0TfxItr5AhqDHCzA1WtDqzoSpYu8rP6sx9QoUqIv9u4Ci2YPyWxM1xedZgb1+zic+x8votYXZKBSMAI1KLDxmRM0A3tKTx8y2WvPsGbLcJbROMYSBouX0QZ4HOmVU5aGw5Cmi/PjhZy11Ge8CYobyn9RkcRd60+ZDbsbGLwXPVBC8c6knZTfEpcnJsfH+IShXEBOBAtzpIm0Bnt2F6</vt:lpwstr>
  </property>
  <property fmtid="{D5CDD505-2E9C-101B-9397-08002B2CF9AE}" pid="78" name="x1ye=77">
    <vt:lpwstr>QJFxaUjry0b8aKFQvUVZGyn0vZ0vnCXi2o6uRGkGTwFcYAfxB5Cp9W3dMm0Q+n3IHzZvi3VgfYfMyTm5IVHT0qyAMqAlbtjG2SaHfOxwJYc/9wO2yFQwwuqX2AM8coBaHeRIRWkFIfPk+ZKr+Q/KJEL27B4UMwCqHH4hegGT72M3dnNTB11E+aJAamQe1DXTzCyGb+bimcnpQB4vIKVhgbLZ0LkLAdC8IM5gYldqx4SfLmwUp5LWY2RV0EhFf5b</vt:lpwstr>
  </property>
  <property fmtid="{D5CDD505-2E9C-101B-9397-08002B2CF9AE}" pid="79" name="x1ye=78">
    <vt:lpwstr>yeZ0acIPmEDFfjUNY9BXMyANaoeBHCoMdyUIzT0x6JhoUswYRYtqp2v+cj9G4U8j5SHvCEuPGvecJQzu+7PM7ErDanSZs44jupHvx9eEjgTAVDbge2G3iTfEMtjMm8Gp5docKUYjekeDQxcPvFR8K0mdqovtRfiCJ7+fLz7YrlbO2bMnkgi6Fm0sO/xJ2OZ0/Ehy0TA7J330WAmzu9+Fd030Lg2X1GWSN2tKayUo6y0/T7ANKBr7fGPXmnmh8RU</vt:lpwstr>
  </property>
  <property fmtid="{D5CDD505-2E9C-101B-9397-08002B2CF9AE}" pid="80" name="x1ye=79">
    <vt:lpwstr>ctkxXOCiO4+zj3IU75yLMbHe360Hb7GD++dcs/c0xjlj/tYKDY+n5lIt+EmlvAJo6UQ1qf3zZOu3OQLcWjfEhHE1VJczJKsIiovmJKbJSvAz8kmGRnFIVbIoZpiuPGijLRw3yzQO1/vSL6mt03mUkBPkacRdupzb/2I5m3/FKkM/dQ05EPosKJww/DYPrLesK8nsTL21KkFY5q3FxUuxmaWv8NHMw4H8w2X0vMsUZzamA4OsIgJbUR/NFW4azDb</vt:lpwstr>
  </property>
  <property fmtid="{D5CDD505-2E9C-101B-9397-08002B2CF9AE}" pid="81" name="x1ye=8">
    <vt:lpwstr>gQk1zcQohgEyPIkki5rNxCPT0estp7924BR4YXN2eOm6sxMC+sxMC/krRWP4kikQi6vRhdh2D87dd34PV8BzHdDi/SqsY+UE2Ptxths7xixHbDyjd9s369y31uJkB5DGr2ELN3hUr0zRCCE7X6MNb4e6+lJM89JAljRIy9nfaiWyteRKWzP51t7Ztpnx7Hux5NQAgyFk0n6+s0REJ03O566CNx211ON0gwFTVch1oc+mO7PdjIUlCKX6hOqmG6d</vt:lpwstr>
  </property>
  <property fmtid="{D5CDD505-2E9C-101B-9397-08002B2CF9AE}" pid="82" name="x1ye=80">
    <vt:lpwstr>Y+XJZdrCfr6zqfhpBP2416wYEAhrNnepZneOcA1MP6UqusuQdzUBFUxPKv7mPlHShyXRTlt6YOeU1cpBlh8W5QCkostCBw9zxcwXZg8XGEQG50ewjk35yQ4vynpYnH+sXHlR0RzTV+2joABJEWOe+NS+wUmV1xn3+ubJloEzK1mlbIhScIYbRJ03rsH1eoC9E4Cn9enyQ1lshfFwJDzi9h7pimk+eDsq3RodXHx/uXl95FmmXuPt4Ko3tCqnG8x</vt:lpwstr>
  </property>
  <property fmtid="{D5CDD505-2E9C-101B-9397-08002B2CF9AE}" pid="83" name="x1ye=81">
    <vt:lpwstr>/FMSn7yd36IDTGzWM7rbxVVuh7seyU+E0vMQ7fkBMvr2x7pgMlvcIR8l+kmEmsky+ptztDHtTF4b+8zi3S9bqQq3I8vy4XbWZnhz209SZYMxH/4IKOZ6eNS4vBFqtH5VjSMaVs/8AjxBbjk6QG6Oh+pxrW3WJT7WtNiqbuPCc7arcHayTNkoQWud1cnS9YVginztjhtPa8Twfn7SukgmOvDwbkVtEbEvWSv5MmMBMY+zK+wLKbFkDEuwjp3djT9</vt:lpwstr>
  </property>
  <property fmtid="{D5CDD505-2E9C-101B-9397-08002B2CF9AE}" pid="84" name="x1ye=82">
    <vt:lpwstr>Leu+0jc752TBeURy5pUBXBPeJnwi6SeVCzTbSwQwYsLnVWt2q25A+NTM5ek3J7ncUWnI32u2qpqAhUXfnK3Yi/Vv/YYe6zWOQJ4NfcZx66qOY5cF2nJ0RCzOwjL2xdZ4wgL8s3F+3B3QgId2/dQyaso0M3jNkPTRIp/JTm9eRIcZ/dZ2nO7ikdA81uY3vOFKGs9YGAUzrN50tuoyQG9rRjqaENY61I+0+0tHgH3aDkW5qNLwj7ul7cnrKM4CNpm</vt:lpwstr>
  </property>
  <property fmtid="{D5CDD505-2E9C-101B-9397-08002B2CF9AE}" pid="85" name="x1ye=83">
    <vt:lpwstr>Le7isXIhmRtpPUg7YtnOXJSWvg4xkKUX2qEl+jjGb3YuO62ZSixrQR2rJoRGRjlP2hTUJyrHur1buPew4q52DJPV7/sjgRxOjBGjtb4WrhxL1XkeDEQkt85h4n1E7jonXmKKcmEaVHMoesfZbXacqpWe1N70jYsEJeaQpz8TI/rnHrmA9HOmeW8IkfGgRaZzglbPJPRBewW7k43fF2yq3tv7dxyVe4tgfBNCr3p+OEVUGHxgZ1CZEsCzbsYJ4sP</vt:lpwstr>
  </property>
  <property fmtid="{D5CDD505-2E9C-101B-9397-08002B2CF9AE}" pid="86" name="x1ye=84">
    <vt:lpwstr>MMQ4GkbfcdsrG6+ZI5aZhxCZWwySyfJcD+UdSGYd87VjsNaAuK4irTdX11DW31cl6fSQvolMd+3vIRCBfHrE6qCSBzkjGF3nleS3MybbtMBbLSlNzEMBu0d/j8kdUjw3IAxbttamlH0uBtlAzHgrEH6Zxmp7wRU3md+qdLj3V0Nby+uOG6z90BJ56uP/nOH7G4sPvuTflvPbBzoHWXdBZOwKBmd8LSujLCpWm8MroLwCNlN3K/D1Eq5l8nzyLy0</vt:lpwstr>
  </property>
  <property fmtid="{D5CDD505-2E9C-101B-9397-08002B2CF9AE}" pid="87" name="x1ye=85">
    <vt:lpwstr>ERNAhXVARziUhWMYcbO1Efu25DgBOlpK7SoXscXgueLAaQOcwiqdbasNTQIseXjdGDEoxOMuJyVFBNW4aqB3G4VZvEmts+wDi2+BvMF58Lu2X2yZXwMA6P9/3NCoabBvK69TqRa6AAQ/j6I6YTEH34+a+JG43TzvS2vABsYmTMdAnbT1PvASgo+6eKxeg/gWe3MuP8aE3Uc3mFWeul1/a226c+y2LZElaRCGKF8hK4PkQfml0TxuXGCrGYVKWRY</vt:lpwstr>
  </property>
  <property fmtid="{D5CDD505-2E9C-101B-9397-08002B2CF9AE}" pid="88" name="x1ye=86">
    <vt:lpwstr>BrJx+v+ja+Wz4rOaP4NxQW4+APbFzkAKFD13f02F9HKEKH6Imrh8GBvwMIA3O3VYPO1sxS3ZzM5VofDBv4yvz73HrxkJYi8nh8fWzqCFkgk9nvnEKDV7pBDpf0vih1PGNy6xhVnpFfYz4X6dDos9pUWQggy4y7z3GpOVjseg6hqf8TilvrGHUqWZxJ8X6BzTfoxXh5wYEowKn5avD8AjdDa5Phjps0lkiX7W+G+qlo8Pyon2t2YHDCtZD0UVM0E</vt:lpwstr>
  </property>
  <property fmtid="{D5CDD505-2E9C-101B-9397-08002B2CF9AE}" pid="89" name="x1ye=87">
    <vt:lpwstr>GaHG3VCX3trT095aS5io+ZTzuRbHwtLQ+M3u9Np4BOzUzpsqHZpZnTM2GFEfjM/ai0Gh7Q1CSbnin+GNFEmlAm5nb/Si57qjFWPhYfmVFu+RYM3Ox3QsOil3J8EEY+MyqpxuIxV6CVY8xvZtFgFCX9zCpN2UjaWWzDhYvC/X4oXVk1odmG3XR2c394P9dU8Flo2aE5JPHn7gD0d0FLDwfNbea0z+FQdGd27VOTnlcqUv0Ju+tZDRJRunAP1kDXe</vt:lpwstr>
  </property>
  <property fmtid="{D5CDD505-2E9C-101B-9397-08002B2CF9AE}" pid="90" name="x1ye=88">
    <vt:lpwstr>tGAagLV3wnb5sh0HRGRfRwu5ryWeP8I8k4iWGKSvOwnMudvto8KjKKCgtBtuNw/dUDUI4tti/I/3cRdsgKV7Jvffd01GPlf/F2EFDdGOVSGDo9XrJpAPAKWZaJsIxW/aFVQweEdBwNsjBLjAsOyMd6CAheriQL/kY5PZAJ+mMlYv4ac+KKBSRWO1CfHf3oqQoy/QgFxn9UQ5EHXvoXJ89M6NJDuDsm8a3Wnaf1hJnHlPtgxc6ScZnulYU7P5SsY</vt:lpwstr>
  </property>
  <property fmtid="{D5CDD505-2E9C-101B-9397-08002B2CF9AE}" pid="91" name="x1ye=89">
    <vt:lpwstr>Mw04Viq3m1oZE1wAagi8U1IwzrmK6OUBAe1tT00TQE79JZhhrPBc/4no4/IDbr6E/TyEuSggb5bwi95txsEAKZz9G7Pn9crg0aAYLRiLcTrOuYugfAyGqpCBYAAA=</vt:lpwstr>
  </property>
  <property fmtid="{D5CDD505-2E9C-101B-9397-08002B2CF9AE}" pid="92" name="x1ye=9">
    <vt:lpwstr>yBh8zTsR15pog5G+1ScMq5QYMOPAXhUvaBVN80Nml0Z+9uLx5ZxOIWR8ltLsyuJDhmqA6G0jPEaxppkF/snSIN0A6vNdR0/iiYSxV5PRL0lQqUhrb4jCYrGgOFOeeWKTo+BWpAygsIJWL2JUOpRZgZDMyblgUHPr7wrFv8h2b68VOajJkrNdrGw0XCvZcm8wNloZ/ZUYw20ji6hCxnNY0fOtGM3QbyOAze7NzG3EJ3LxcsDgOx3IRZ+1rotg1U9</vt:lpwstr>
  </property>
</Properties>
</file>